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0437C" w14:textId="24C27117" w:rsidR="00344DB9" w:rsidRDefault="00086ADC" w:rsidP="00344DB9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310628F6" w14:textId="16986CB4" w:rsidR="0098178A" w:rsidRPr="00971064" w:rsidRDefault="00344DB9" w:rsidP="00344DB9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="00086ADC"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0784C96F" w14:textId="77777777" w:rsidR="00086ADC" w:rsidRDefault="00086ADC" w:rsidP="0098178A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61248E05" w14:textId="77777777" w:rsidR="00086ADC" w:rsidRDefault="0098178A" w:rsidP="0098178A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Wnioskodawca:</w:t>
      </w:r>
    </w:p>
    <w:p w14:paraId="7A5DF099" w14:textId="77777777" w:rsidR="00086ADC" w:rsidRPr="00344DB9" w:rsidRDefault="0098178A" w:rsidP="00344DB9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3D13784A" w14:textId="0D499363" w:rsidR="0098178A" w:rsidRPr="00344DB9" w:rsidRDefault="0098178A" w:rsidP="00344DB9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2EFA9204" w14:textId="23933BAB" w:rsidR="0098178A" w:rsidRPr="00344DB9" w:rsidRDefault="0098178A" w:rsidP="00344DB9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>tel.</w:t>
      </w:r>
      <w:r w:rsidR="00344DB9" w:rsidRPr="00344DB9">
        <w:rPr>
          <w:rFonts w:ascii="Arial" w:hAnsi="Arial" w:cs="Arial"/>
          <w:sz w:val="20"/>
          <w:szCs w:val="20"/>
        </w:rPr>
        <w:tab/>
      </w:r>
    </w:p>
    <w:p w14:paraId="1DB77F6C" w14:textId="5346DAAD" w:rsidR="00086ADC" w:rsidRPr="00344DB9" w:rsidRDefault="00086ADC" w:rsidP="00344DB9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 xml:space="preserve">e </w:t>
      </w:r>
      <w:r w:rsidR="00344DB9" w:rsidRPr="00344DB9">
        <w:rPr>
          <w:rFonts w:ascii="Arial" w:hAnsi="Arial" w:cs="Arial"/>
          <w:sz w:val="20"/>
          <w:szCs w:val="20"/>
        </w:rPr>
        <w:t>–</w:t>
      </w:r>
      <w:r w:rsidRPr="00344DB9">
        <w:rPr>
          <w:rFonts w:ascii="Arial" w:hAnsi="Arial" w:cs="Arial"/>
          <w:sz w:val="20"/>
          <w:szCs w:val="20"/>
        </w:rPr>
        <w:t xml:space="preserve"> mail</w:t>
      </w:r>
      <w:r w:rsidR="00344DB9" w:rsidRPr="00344DB9">
        <w:rPr>
          <w:rFonts w:ascii="Arial" w:hAnsi="Arial" w:cs="Arial"/>
          <w:sz w:val="20"/>
          <w:szCs w:val="20"/>
        </w:rPr>
        <w:t xml:space="preserve"> </w:t>
      </w:r>
      <w:r w:rsidR="00344DB9" w:rsidRPr="00344DB9">
        <w:rPr>
          <w:rFonts w:ascii="Arial" w:hAnsi="Arial" w:cs="Arial"/>
          <w:sz w:val="20"/>
          <w:szCs w:val="20"/>
        </w:rPr>
        <w:tab/>
      </w:r>
    </w:p>
    <w:p w14:paraId="5DC062D7" w14:textId="77777777" w:rsidR="0098178A" w:rsidRPr="00971064" w:rsidRDefault="0098178A" w:rsidP="0098178A">
      <w:pPr>
        <w:spacing w:line="288" w:lineRule="auto"/>
        <w:rPr>
          <w:rFonts w:ascii="Arial" w:hAnsi="Arial" w:cs="Arial"/>
          <w:sz w:val="20"/>
          <w:szCs w:val="20"/>
          <w:vertAlign w:val="superscript"/>
        </w:rPr>
      </w:pPr>
      <w:r w:rsidRPr="00971064">
        <w:rPr>
          <w:rFonts w:ascii="Arial" w:hAnsi="Arial" w:cs="Arial"/>
          <w:sz w:val="20"/>
          <w:szCs w:val="20"/>
          <w:vertAlign w:val="superscript"/>
        </w:rPr>
        <w:t xml:space="preserve">            (nazwa i siedziba podmiotu / imię, nazwisko i adres)</w:t>
      </w:r>
    </w:p>
    <w:p w14:paraId="454A67E1" w14:textId="77777777" w:rsidR="00997471" w:rsidRPr="00971064" w:rsidRDefault="00997471">
      <w:pPr>
        <w:pStyle w:val="Standard"/>
        <w:rPr>
          <w:rFonts w:ascii="Arial" w:hAnsi="Arial" w:cs="Arial"/>
          <w:sz w:val="20"/>
          <w:szCs w:val="20"/>
        </w:rPr>
      </w:pPr>
    </w:p>
    <w:p w14:paraId="006096DE" w14:textId="79509345" w:rsidR="00AD7D37" w:rsidRPr="00971064" w:rsidRDefault="00AD7D37" w:rsidP="00B44896">
      <w:pPr>
        <w:spacing w:line="288" w:lineRule="auto"/>
        <w:ind w:left="4963" w:firstLine="709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Burmistrz Trzcianki</w:t>
      </w:r>
    </w:p>
    <w:p w14:paraId="14886532" w14:textId="24D28332" w:rsidR="00AD7D37" w:rsidRPr="00971064" w:rsidRDefault="00AD7D37" w:rsidP="00AD7D37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="00B44896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>ul. Sikorskiego 7</w:t>
      </w:r>
    </w:p>
    <w:p w14:paraId="4F9ED886" w14:textId="3AFFDE5F" w:rsidR="00AD7D37" w:rsidRDefault="00AD7D37" w:rsidP="00AD7D37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="00B44896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 xml:space="preserve">64 – 980 Trzcianka </w:t>
      </w:r>
    </w:p>
    <w:p w14:paraId="51EA1DEE" w14:textId="77777777" w:rsidR="00B44896" w:rsidRPr="00971064" w:rsidRDefault="00B44896" w:rsidP="00AD7D37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48E56EE5" w14:textId="1BE57F14" w:rsidR="00997471" w:rsidRPr="00971064" w:rsidRDefault="00997471" w:rsidP="00AD7D37">
      <w:pPr>
        <w:pStyle w:val="Standard"/>
        <w:ind w:left="2832" w:firstLine="708"/>
        <w:rPr>
          <w:rFonts w:ascii="Arial" w:hAnsi="Arial" w:cs="Arial"/>
          <w:b/>
          <w:bCs/>
          <w:sz w:val="22"/>
          <w:szCs w:val="22"/>
        </w:rPr>
      </w:pPr>
    </w:p>
    <w:p w14:paraId="151E30CA" w14:textId="77777777" w:rsidR="00417307" w:rsidRPr="00971064" w:rsidRDefault="00417307" w:rsidP="00417307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>W</w:t>
      </w:r>
      <w:r w:rsidRPr="00971064">
        <w:rPr>
          <w:rFonts w:ascii="Arial" w:hAnsi="Arial" w:cs="Arial"/>
          <w:sz w:val="22"/>
          <w:szCs w:val="22"/>
        </w:rPr>
        <w:t xml:space="preserve"> </w:t>
      </w:r>
      <w:r w:rsidRPr="00971064">
        <w:rPr>
          <w:rFonts w:ascii="Arial" w:hAnsi="Arial" w:cs="Arial"/>
          <w:b/>
          <w:sz w:val="22"/>
          <w:szCs w:val="22"/>
        </w:rPr>
        <w:t>N I O S E K</w:t>
      </w:r>
    </w:p>
    <w:p w14:paraId="61169049" w14:textId="77777777" w:rsidR="00417307" w:rsidRPr="00971064" w:rsidRDefault="00417307" w:rsidP="00417307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>o wydanie decyzji na zajęcie pasa drogowego w celu prowadzenia robót</w:t>
      </w:r>
    </w:p>
    <w:p w14:paraId="527C36A6" w14:textId="77777777" w:rsidR="00417307" w:rsidRPr="00971064" w:rsidRDefault="00417307" w:rsidP="00417307">
      <w:pPr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14:paraId="516B84C3" w14:textId="77777777" w:rsidR="00417307" w:rsidRPr="00971064" w:rsidRDefault="00417307" w:rsidP="00417307">
      <w:pPr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14:paraId="24D10629" w14:textId="77777777" w:rsidR="00417307" w:rsidRPr="00971064" w:rsidRDefault="00417307" w:rsidP="00417307">
      <w:pPr>
        <w:spacing w:line="288" w:lineRule="auto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Wnoszę o wydanie decyzji zezwalającej na zajęcie pasa drogowego w celu</w:t>
      </w:r>
      <w:r w:rsidRPr="00971064">
        <w:rPr>
          <w:rFonts w:ascii="Arial" w:hAnsi="Arial" w:cs="Arial"/>
          <w:sz w:val="20"/>
          <w:szCs w:val="20"/>
        </w:rPr>
        <w:t>:</w:t>
      </w:r>
    </w:p>
    <w:p w14:paraId="01E60ACC" w14:textId="17021DF1" w:rsidR="00417307" w:rsidRPr="00971064" w:rsidRDefault="008C1BFD" w:rsidP="00AA291A">
      <w:pPr>
        <w:pStyle w:val="Akapitzlist"/>
        <w:tabs>
          <w:tab w:val="right" w:leader="dot" w:pos="9639"/>
        </w:tabs>
        <w:spacing w:line="288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138D48D" w14:textId="58447C20" w:rsidR="00417307" w:rsidRPr="00971064" w:rsidRDefault="00417307" w:rsidP="00AA291A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</w:rPr>
      </w:pPr>
      <w:r w:rsidRPr="00971064">
        <w:rPr>
          <w:rFonts w:ascii="Arial" w:hAnsi="Arial" w:cs="Arial"/>
        </w:rPr>
        <w:t xml:space="preserve">w pasie drogowym drogi gminnej nr </w:t>
      </w:r>
      <w:r w:rsidR="008C1BFD">
        <w:rPr>
          <w:rFonts w:ascii="Arial" w:hAnsi="Arial" w:cs="Arial"/>
        </w:rPr>
        <w:tab/>
      </w:r>
    </w:p>
    <w:p w14:paraId="2C3F1804" w14:textId="44827876" w:rsidR="00417307" w:rsidRPr="00971064" w:rsidRDefault="00417307" w:rsidP="00AA291A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</w:rPr>
      </w:pPr>
      <w:r w:rsidRPr="00971064">
        <w:rPr>
          <w:rFonts w:ascii="Arial" w:hAnsi="Arial" w:cs="Arial"/>
        </w:rPr>
        <w:t>miejscowość, ulica</w:t>
      </w:r>
      <w:r w:rsidR="008C1BFD">
        <w:rPr>
          <w:rFonts w:ascii="Arial" w:hAnsi="Arial" w:cs="Arial"/>
        </w:rPr>
        <w:t xml:space="preserve"> </w:t>
      </w:r>
      <w:r w:rsidR="008C1BFD">
        <w:rPr>
          <w:rFonts w:ascii="Arial" w:hAnsi="Arial" w:cs="Arial"/>
        </w:rPr>
        <w:tab/>
      </w:r>
    </w:p>
    <w:p w14:paraId="2796B632" w14:textId="3F5FAEF3" w:rsidR="00417307" w:rsidRPr="00971064" w:rsidRDefault="00417307" w:rsidP="00AA291A">
      <w:pPr>
        <w:tabs>
          <w:tab w:val="right" w:leader="dot" w:pos="9639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 xml:space="preserve">numery </w:t>
      </w:r>
      <w:proofErr w:type="spellStart"/>
      <w:r w:rsidRPr="00971064">
        <w:rPr>
          <w:rFonts w:ascii="Arial" w:hAnsi="Arial" w:cs="Arial"/>
          <w:sz w:val="20"/>
          <w:szCs w:val="20"/>
        </w:rPr>
        <w:t>ewid</w:t>
      </w:r>
      <w:proofErr w:type="spellEnd"/>
      <w:r w:rsidRPr="00971064">
        <w:rPr>
          <w:rFonts w:ascii="Arial" w:hAnsi="Arial" w:cs="Arial"/>
          <w:sz w:val="20"/>
          <w:szCs w:val="20"/>
        </w:rPr>
        <w:t xml:space="preserve">. działek pasa drogowego: </w:t>
      </w:r>
      <w:r w:rsidR="008C1BFD">
        <w:rPr>
          <w:rFonts w:ascii="Arial" w:hAnsi="Arial" w:cs="Arial"/>
          <w:sz w:val="20"/>
          <w:szCs w:val="20"/>
        </w:rPr>
        <w:tab/>
      </w:r>
    </w:p>
    <w:p w14:paraId="5BD870C2" w14:textId="24DBFA1F" w:rsidR="00417307" w:rsidRPr="00971064" w:rsidRDefault="00417307" w:rsidP="00AA291A">
      <w:pPr>
        <w:tabs>
          <w:tab w:val="right" w:leader="dot" w:pos="9639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  <w:u w:val="single"/>
        </w:rPr>
        <w:t>numer i data decyzji lokalizacyjnej</w:t>
      </w:r>
      <w:r w:rsidRPr="00971064">
        <w:rPr>
          <w:rFonts w:ascii="Arial" w:hAnsi="Arial" w:cs="Arial"/>
          <w:sz w:val="20"/>
          <w:szCs w:val="20"/>
        </w:rPr>
        <w:t xml:space="preserve">: </w:t>
      </w:r>
      <w:r w:rsidR="008C1BFD">
        <w:rPr>
          <w:rFonts w:ascii="Arial" w:hAnsi="Arial" w:cs="Arial"/>
          <w:sz w:val="20"/>
          <w:szCs w:val="20"/>
        </w:rPr>
        <w:tab/>
      </w:r>
    </w:p>
    <w:p w14:paraId="1A614631" w14:textId="77777777" w:rsidR="00417307" w:rsidRPr="00971064" w:rsidRDefault="00417307" w:rsidP="00417307">
      <w:pPr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14:paraId="30849720" w14:textId="77777777" w:rsidR="00417307" w:rsidRPr="00971064" w:rsidRDefault="00417307" w:rsidP="00417307">
      <w:pPr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14:paraId="1DF6EA9D" w14:textId="77777777" w:rsidR="00417307" w:rsidRPr="00971064" w:rsidRDefault="00417307" w:rsidP="00417307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24934E32" w14:textId="77777777" w:rsidR="00417307" w:rsidRPr="00971064" w:rsidRDefault="00417307" w:rsidP="00417307">
      <w:pPr>
        <w:widowControl/>
        <w:numPr>
          <w:ilvl w:val="0"/>
          <w:numId w:val="3"/>
        </w:numPr>
        <w:suppressAutoHyphens w:val="0"/>
        <w:autoSpaceDN/>
        <w:spacing w:line="288" w:lineRule="auto"/>
        <w:ind w:left="284" w:hanging="284"/>
        <w:jc w:val="both"/>
        <w:textAlignment w:val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Wymiary i powierzchnia zajmowanego pasa drogowego oraz rodzaj zajmowanych elementów:</w:t>
      </w:r>
    </w:p>
    <w:p w14:paraId="7C657F7F" w14:textId="77777777" w:rsidR="00417307" w:rsidRPr="00971064" w:rsidRDefault="00417307" w:rsidP="00417307">
      <w:pPr>
        <w:widowControl/>
        <w:suppressAutoHyphens w:val="0"/>
        <w:autoSpaceDN/>
        <w:spacing w:line="288" w:lineRule="auto"/>
        <w:ind w:left="284"/>
        <w:jc w:val="both"/>
        <w:textAlignment w:val="auto"/>
        <w:rPr>
          <w:rFonts w:ascii="Arial" w:hAnsi="Arial" w:cs="Arial"/>
          <w:b/>
          <w:sz w:val="20"/>
          <w:szCs w:val="20"/>
        </w:rPr>
      </w:pPr>
    </w:p>
    <w:p w14:paraId="43B5542E" w14:textId="29A746F3" w:rsidR="00417307" w:rsidRDefault="00417307" w:rsidP="00152898">
      <w:pPr>
        <w:pStyle w:val="Akapitzlist"/>
        <w:numPr>
          <w:ilvl w:val="1"/>
          <w:numId w:val="11"/>
        </w:numPr>
        <w:tabs>
          <w:tab w:val="left" w:pos="1920"/>
        </w:tabs>
        <w:ind w:left="681" w:hanging="397"/>
        <w:jc w:val="both"/>
        <w:outlineLvl w:val="0"/>
        <w:rPr>
          <w:rFonts w:ascii="Arial" w:hAnsi="Arial" w:cs="Arial"/>
          <w:b/>
        </w:rPr>
      </w:pPr>
      <w:r w:rsidRPr="004E5896">
        <w:rPr>
          <w:rFonts w:ascii="Arial" w:hAnsi="Arial" w:cs="Arial"/>
          <w:b/>
        </w:rPr>
        <w:t xml:space="preserve">Jezdnia </w:t>
      </w:r>
    </w:p>
    <w:p w14:paraId="6D21D61F" w14:textId="77777777" w:rsidR="00152898" w:rsidRPr="004E5896" w:rsidRDefault="00152898" w:rsidP="00152898">
      <w:pPr>
        <w:pStyle w:val="Akapitzlist"/>
        <w:tabs>
          <w:tab w:val="left" w:pos="1920"/>
        </w:tabs>
        <w:ind w:left="681"/>
        <w:jc w:val="both"/>
        <w:outlineLvl w:val="0"/>
        <w:rPr>
          <w:rFonts w:ascii="Arial" w:hAnsi="Arial" w:cs="Arial"/>
          <w:b/>
        </w:rPr>
      </w:pPr>
    </w:p>
    <w:p w14:paraId="1E6B36F0" w14:textId="4A72E6D6" w:rsidR="00417307" w:rsidRPr="00971064" w:rsidRDefault="00417307" w:rsidP="00C75914">
      <w:pPr>
        <w:widowControl/>
        <w:numPr>
          <w:ilvl w:val="0"/>
          <w:numId w:val="4"/>
        </w:numPr>
        <w:tabs>
          <w:tab w:val="left" w:pos="2160"/>
          <w:tab w:val="left" w:pos="4080"/>
        </w:tabs>
        <w:autoSpaceDN/>
        <w:spacing w:line="276" w:lineRule="auto"/>
        <w:ind w:left="964" w:hanging="284"/>
        <w:textAlignment w:val="auto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 xml:space="preserve">przy zajęciu jezdni do </w:t>
      </w:r>
      <w:r w:rsidR="008265C2" w:rsidRPr="00971064">
        <w:rPr>
          <w:rFonts w:ascii="Arial" w:hAnsi="Arial" w:cs="Arial"/>
          <w:sz w:val="20"/>
          <w:szCs w:val="20"/>
        </w:rPr>
        <w:t>5</w:t>
      </w:r>
      <w:r w:rsidRPr="00971064">
        <w:rPr>
          <w:rFonts w:ascii="Arial" w:hAnsi="Arial" w:cs="Arial"/>
          <w:sz w:val="20"/>
          <w:szCs w:val="20"/>
        </w:rPr>
        <w:t>0% szerokości</w:t>
      </w:r>
    </w:p>
    <w:p w14:paraId="122760F1" w14:textId="77777777" w:rsidR="00417307" w:rsidRPr="006C5DBF" w:rsidRDefault="00417307" w:rsidP="00C75914">
      <w:pPr>
        <w:tabs>
          <w:tab w:val="left" w:pos="2280"/>
        </w:tabs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 xml:space="preserve">   </w:t>
      </w:r>
    </w:p>
    <w:p w14:paraId="0BBEC988" w14:textId="2BF34BB5" w:rsidR="00417307" w:rsidRPr="006C5DBF" w:rsidRDefault="00417307" w:rsidP="00C75914">
      <w:pPr>
        <w:tabs>
          <w:tab w:val="right" w:leader="dot" w:pos="2268"/>
        </w:tabs>
        <w:spacing w:line="276" w:lineRule="auto"/>
        <w:ind w:left="357"/>
        <w:rPr>
          <w:rFonts w:ascii="Arial" w:hAnsi="Arial" w:cs="Arial"/>
          <w:sz w:val="20"/>
          <w:szCs w:val="20"/>
        </w:rPr>
      </w:pPr>
      <w:r w:rsidRPr="006C5DBF">
        <w:rPr>
          <w:rFonts w:ascii="Arial" w:hAnsi="Arial" w:cs="Arial"/>
          <w:sz w:val="20"/>
          <w:szCs w:val="20"/>
        </w:rPr>
        <w:t xml:space="preserve">      dł.</w:t>
      </w:r>
      <w:r w:rsidR="00474B1A" w:rsidRPr="006C5DBF">
        <w:rPr>
          <w:rFonts w:ascii="Arial" w:hAnsi="Arial" w:cs="Arial"/>
          <w:sz w:val="20"/>
          <w:szCs w:val="20"/>
        </w:rPr>
        <w:t xml:space="preserve"> ………….  s</w:t>
      </w:r>
      <w:r w:rsidRPr="006C5DBF">
        <w:rPr>
          <w:rFonts w:ascii="Arial" w:hAnsi="Arial" w:cs="Arial"/>
          <w:sz w:val="20"/>
          <w:szCs w:val="20"/>
        </w:rPr>
        <w:t>zer</w:t>
      </w:r>
      <w:r w:rsidR="00474B1A" w:rsidRPr="006C5DBF">
        <w:rPr>
          <w:rFonts w:ascii="Arial" w:hAnsi="Arial" w:cs="Arial"/>
          <w:sz w:val="20"/>
          <w:szCs w:val="20"/>
        </w:rPr>
        <w:t xml:space="preserve">. ………….  </w:t>
      </w:r>
      <w:r w:rsidRPr="006C5DBF">
        <w:rPr>
          <w:rFonts w:ascii="Arial" w:hAnsi="Arial" w:cs="Arial"/>
          <w:sz w:val="20"/>
          <w:szCs w:val="20"/>
        </w:rPr>
        <w:t xml:space="preserve">pow. </w:t>
      </w:r>
      <w:r w:rsidR="00474B1A" w:rsidRPr="006C5DBF">
        <w:rPr>
          <w:rFonts w:ascii="Arial" w:hAnsi="Arial" w:cs="Arial"/>
          <w:sz w:val="20"/>
          <w:szCs w:val="20"/>
        </w:rPr>
        <w:t xml:space="preserve">………….  </w:t>
      </w:r>
      <w:r w:rsidRPr="006C5DBF">
        <w:rPr>
          <w:rFonts w:ascii="Arial" w:hAnsi="Arial" w:cs="Arial"/>
          <w:sz w:val="20"/>
          <w:szCs w:val="20"/>
        </w:rPr>
        <w:t>rodzaj nawierzchni</w:t>
      </w:r>
      <w:r w:rsidR="00AA291A" w:rsidRPr="006C5DBF">
        <w:rPr>
          <w:rFonts w:ascii="Arial" w:hAnsi="Arial" w:cs="Arial"/>
          <w:sz w:val="20"/>
          <w:szCs w:val="20"/>
        </w:rPr>
        <w:t xml:space="preserve">: </w:t>
      </w:r>
      <w:r w:rsidR="006C5DBF">
        <w:rPr>
          <w:rFonts w:ascii="Arial" w:hAnsi="Arial" w:cs="Arial"/>
          <w:sz w:val="20"/>
          <w:szCs w:val="20"/>
        </w:rPr>
        <w:t>…………………</w:t>
      </w:r>
      <w:proofErr w:type="gramStart"/>
      <w:r w:rsidR="006C5DBF">
        <w:rPr>
          <w:rFonts w:ascii="Arial" w:hAnsi="Arial" w:cs="Arial"/>
          <w:sz w:val="20"/>
          <w:szCs w:val="20"/>
        </w:rPr>
        <w:t>…….</w:t>
      </w:r>
      <w:proofErr w:type="gramEnd"/>
      <w:r w:rsidR="006C5DBF">
        <w:rPr>
          <w:rFonts w:ascii="Arial" w:hAnsi="Arial" w:cs="Arial"/>
          <w:sz w:val="20"/>
          <w:szCs w:val="20"/>
        </w:rPr>
        <w:t>.</w:t>
      </w:r>
    </w:p>
    <w:p w14:paraId="314620ED" w14:textId="77777777" w:rsidR="00417307" w:rsidRPr="006C5DBF" w:rsidRDefault="00417307" w:rsidP="00C75914">
      <w:pPr>
        <w:tabs>
          <w:tab w:val="left" w:pos="1920"/>
        </w:tabs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6A69F89D" w14:textId="4D08A828" w:rsidR="00417307" w:rsidRPr="006C5DBF" w:rsidRDefault="00417307" w:rsidP="00C75914">
      <w:pPr>
        <w:pStyle w:val="Akapitzlist"/>
        <w:numPr>
          <w:ilvl w:val="0"/>
          <w:numId w:val="4"/>
        </w:numPr>
        <w:tabs>
          <w:tab w:val="left" w:pos="1920"/>
        </w:tabs>
        <w:spacing w:line="276" w:lineRule="auto"/>
        <w:ind w:left="964" w:hanging="284"/>
        <w:rPr>
          <w:rFonts w:ascii="Arial" w:hAnsi="Arial" w:cs="Arial"/>
        </w:rPr>
      </w:pPr>
      <w:r w:rsidRPr="006C5DBF">
        <w:rPr>
          <w:rFonts w:ascii="Arial" w:hAnsi="Arial" w:cs="Arial"/>
        </w:rPr>
        <w:t>przy zajęciu jezdni pow</w:t>
      </w:r>
      <w:r w:rsidR="00F82FA8" w:rsidRPr="006C5DBF">
        <w:rPr>
          <w:rFonts w:ascii="Arial" w:hAnsi="Arial" w:cs="Arial"/>
        </w:rPr>
        <w:t>yżej</w:t>
      </w:r>
      <w:r w:rsidRPr="006C5DBF">
        <w:rPr>
          <w:rFonts w:ascii="Arial" w:hAnsi="Arial" w:cs="Arial"/>
        </w:rPr>
        <w:t xml:space="preserve"> </w:t>
      </w:r>
      <w:r w:rsidR="008265C2" w:rsidRPr="006C5DBF">
        <w:rPr>
          <w:rFonts w:ascii="Arial" w:hAnsi="Arial" w:cs="Arial"/>
        </w:rPr>
        <w:t>50</w:t>
      </w:r>
      <w:r w:rsidRPr="006C5DBF">
        <w:rPr>
          <w:rFonts w:ascii="Arial" w:hAnsi="Arial" w:cs="Arial"/>
        </w:rPr>
        <w:t xml:space="preserve">% do </w:t>
      </w:r>
      <w:r w:rsidR="008265C2" w:rsidRPr="006C5DBF">
        <w:rPr>
          <w:rFonts w:ascii="Arial" w:hAnsi="Arial" w:cs="Arial"/>
        </w:rPr>
        <w:t>100</w:t>
      </w:r>
      <w:r w:rsidRPr="006C5DBF">
        <w:rPr>
          <w:rFonts w:ascii="Arial" w:hAnsi="Arial" w:cs="Arial"/>
        </w:rPr>
        <w:t>% szerokości</w:t>
      </w:r>
    </w:p>
    <w:p w14:paraId="7E739B0A" w14:textId="77777777" w:rsidR="00417307" w:rsidRPr="006C5DBF" w:rsidRDefault="00417307" w:rsidP="00C75914">
      <w:pPr>
        <w:tabs>
          <w:tab w:val="left" w:pos="1920"/>
        </w:tabs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58571135" w14:textId="19809F70" w:rsidR="00B24C14" w:rsidRPr="006C5DBF" w:rsidRDefault="00B24C14" w:rsidP="00C75914">
      <w:pPr>
        <w:tabs>
          <w:tab w:val="right" w:leader="dot" w:pos="2268"/>
        </w:tabs>
        <w:spacing w:line="276" w:lineRule="auto"/>
        <w:ind w:left="357"/>
        <w:rPr>
          <w:rFonts w:ascii="Arial" w:hAnsi="Arial" w:cs="Arial"/>
          <w:sz w:val="20"/>
          <w:szCs w:val="20"/>
        </w:rPr>
      </w:pPr>
      <w:r w:rsidRPr="006C5DBF">
        <w:rPr>
          <w:rFonts w:ascii="Arial" w:hAnsi="Arial" w:cs="Arial"/>
          <w:sz w:val="20"/>
          <w:szCs w:val="20"/>
        </w:rPr>
        <w:t xml:space="preserve">      dł. ………….  szer. ………….  pow. ………….  rodzaj nawierzchni: </w:t>
      </w:r>
      <w:r w:rsidR="006C5DBF">
        <w:rPr>
          <w:rFonts w:ascii="Arial" w:hAnsi="Arial" w:cs="Arial"/>
          <w:sz w:val="20"/>
          <w:szCs w:val="20"/>
        </w:rPr>
        <w:t>…………………</w:t>
      </w:r>
      <w:proofErr w:type="gramStart"/>
      <w:r w:rsidR="006C5DBF">
        <w:rPr>
          <w:rFonts w:ascii="Arial" w:hAnsi="Arial" w:cs="Arial"/>
          <w:sz w:val="20"/>
          <w:szCs w:val="20"/>
        </w:rPr>
        <w:t>…….</w:t>
      </w:r>
      <w:proofErr w:type="gramEnd"/>
      <w:r w:rsidR="006C5DBF">
        <w:rPr>
          <w:rFonts w:ascii="Arial" w:hAnsi="Arial" w:cs="Arial"/>
          <w:sz w:val="20"/>
          <w:szCs w:val="20"/>
        </w:rPr>
        <w:t>.</w:t>
      </w:r>
    </w:p>
    <w:p w14:paraId="5B48730A" w14:textId="77777777" w:rsidR="00417307" w:rsidRPr="006C5DBF" w:rsidRDefault="00417307" w:rsidP="00417307">
      <w:pPr>
        <w:tabs>
          <w:tab w:val="left" w:pos="2280"/>
        </w:tabs>
        <w:ind w:left="720"/>
        <w:rPr>
          <w:rFonts w:ascii="Arial" w:hAnsi="Arial" w:cs="Arial"/>
          <w:sz w:val="20"/>
          <w:szCs w:val="20"/>
        </w:rPr>
      </w:pPr>
    </w:p>
    <w:p w14:paraId="3101B601" w14:textId="15602B43" w:rsidR="008265C2" w:rsidRPr="006C5DBF" w:rsidRDefault="008265C2" w:rsidP="00C75914">
      <w:pPr>
        <w:pStyle w:val="Akapitzlist"/>
        <w:numPr>
          <w:ilvl w:val="1"/>
          <w:numId w:val="11"/>
        </w:numPr>
        <w:tabs>
          <w:tab w:val="left" w:pos="1560"/>
        </w:tabs>
        <w:spacing w:after="240" w:line="276" w:lineRule="auto"/>
        <w:jc w:val="both"/>
        <w:rPr>
          <w:rFonts w:ascii="Arial" w:hAnsi="Arial" w:cs="Arial"/>
          <w:b/>
          <w:bCs/>
        </w:rPr>
      </w:pPr>
      <w:r w:rsidRPr="006C5DBF">
        <w:rPr>
          <w:rFonts w:ascii="Arial" w:hAnsi="Arial" w:cs="Arial"/>
          <w:b/>
          <w:bCs/>
        </w:rPr>
        <w:t xml:space="preserve">Chodnik, plac, zatoka postojowa i autobusowa, droga rowerowa </w:t>
      </w:r>
      <w:r w:rsidR="00417307" w:rsidRPr="006C5DBF">
        <w:rPr>
          <w:rFonts w:ascii="Arial" w:hAnsi="Arial" w:cs="Arial"/>
          <w:b/>
          <w:bCs/>
        </w:rPr>
        <w:t xml:space="preserve"> </w:t>
      </w:r>
    </w:p>
    <w:p w14:paraId="706EC287" w14:textId="739668A6" w:rsidR="00417307" w:rsidRPr="006C5DBF" w:rsidRDefault="00417307" w:rsidP="00C75914">
      <w:pPr>
        <w:tabs>
          <w:tab w:val="left" w:pos="1560"/>
        </w:tabs>
        <w:spacing w:after="240" w:line="276" w:lineRule="auto"/>
        <w:ind w:left="357"/>
        <w:rPr>
          <w:rFonts w:ascii="Arial" w:hAnsi="Arial" w:cs="Arial"/>
          <w:sz w:val="20"/>
          <w:szCs w:val="20"/>
        </w:rPr>
      </w:pPr>
      <w:r w:rsidRPr="006C5DBF">
        <w:rPr>
          <w:rFonts w:ascii="Arial" w:hAnsi="Arial" w:cs="Arial"/>
          <w:b/>
          <w:bCs/>
          <w:sz w:val="20"/>
          <w:szCs w:val="20"/>
        </w:rPr>
        <w:t xml:space="preserve">      </w:t>
      </w:r>
      <w:r w:rsidRPr="006C5DBF">
        <w:rPr>
          <w:rFonts w:ascii="Arial" w:hAnsi="Arial" w:cs="Arial"/>
          <w:sz w:val="20"/>
          <w:szCs w:val="20"/>
        </w:rPr>
        <w:t>dł. ..............</w:t>
      </w:r>
      <w:r w:rsidR="00B24C14" w:rsidRPr="006C5DBF">
        <w:rPr>
          <w:rFonts w:ascii="Arial" w:hAnsi="Arial" w:cs="Arial"/>
          <w:sz w:val="20"/>
          <w:szCs w:val="20"/>
        </w:rPr>
        <w:t xml:space="preserve">. </w:t>
      </w:r>
      <w:r w:rsidRPr="006C5DBF">
        <w:rPr>
          <w:rFonts w:ascii="Arial" w:hAnsi="Arial" w:cs="Arial"/>
          <w:sz w:val="20"/>
          <w:szCs w:val="20"/>
        </w:rPr>
        <w:t xml:space="preserve"> </w:t>
      </w:r>
      <w:r w:rsidR="00B24C14" w:rsidRPr="006C5DBF">
        <w:rPr>
          <w:rFonts w:ascii="Arial" w:hAnsi="Arial" w:cs="Arial"/>
          <w:sz w:val="20"/>
          <w:szCs w:val="20"/>
        </w:rPr>
        <w:t xml:space="preserve">szer. ………….  pow. ………….  </w:t>
      </w:r>
      <w:r w:rsidRPr="006C5DBF">
        <w:rPr>
          <w:rFonts w:ascii="Arial" w:hAnsi="Arial" w:cs="Arial"/>
          <w:sz w:val="20"/>
          <w:szCs w:val="20"/>
        </w:rPr>
        <w:t>rodzaj nawierzchni</w:t>
      </w:r>
      <w:r w:rsidR="006C5DBF">
        <w:rPr>
          <w:rFonts w:ascii="Arial" w:hAnsi="Arial" w:cs="Arial"/>
          <w:sz w:val="20"/>
          <w:szCs w:val="20"/>
        </w:rPr>
        <w:t>:</w:t>
      </w:r>
      <w:r w:rsidRPr="006C5DBF">
        <w:rPr>
          <w:rFonts w:ascii="Arial" w:hAnsi="Arial" w:cs="Arial"/>
          <w:sz w:val="20"/>
          <w:szCs w:val="20"/>
        </w:rPr>
        <w:t xml:space="preserve"> </w:t>
      </w:r>
      <w:r w:rsidR="006C5DBF">
        <w:rPr>
          <w:rFonts w:ascii="Arial" w:hAnsi="Arial" w:cs="Arial"/>
          <w:sz w:val="20"/>
          <w:szCs w:val="20"/>
        </w:rPr>
        <w:t>…………………</w:t>
      </w:r>
      <w:proofErr w:type="gramStart"/>
      <w:r w:rsidR="006C5DBF">
        <w:rPr>
          <w:rFonts w:ascii="Arial" w:hAnsi="Arial" w:cs="Arial"/>
          <w:sz w:val="20"/>
          <w:szCs w:val="20"/>
        </w:rPr>
        <w:t>…….</w:t>
      </w:r>
      <w:proofErr w:type="gramEnd"/>
      <w:r w:rsidR="006C5DBF">
        <w:rPr>
          <w:rFonts w:ascii="Arial" w:hAnsi="Arial" w:cs="Arial"/>
          <w:sz w:val="20"/>
          <w:szCs w:val="20"/>
        </w:rPr>
        <w:t>.</w:t>
      </w:r>
    </w:p>
    <w:p w14:paraId="64299D91" w14:textId="19AAC861" w:rsidR="00417307" w:rsidRPr="00092B5B" w:rsidRDefault="00417307" w:rsidP="00C75914">
      <w:pPr>
        <w:pStyle w:val="Akapitzlist"/>
        <w:numPr>
          <w:ilvl w:val="1"/>
          <w:numId w:val="11"/>
        </w:numPr>
        <w:tabs>
          <w:tab w:val="left" w:pos="1560"/>
        </w:tabs>
        <w:spacing w:after="240" w:line="276" w:lineRule="auto"/>
        <w:jc w:val="both"/>
        <w:rPr>
          <w:rFonts w:ascii="Arial" w:hAnsi="Arial" w:cs="Arial"/>
          <w:b/>
        </w:rPr>
      </w:pPr>
      <w:r w:rsidRPr="00092B5B">
        <w:rPr>
          <w:rFonts w:ascii="Arial" w:hAnsi="Arial" w:cs="Arial"/>
          <w:b/>
        </w:rPr>
        <w:t>Inne elementy pasa drogowego nie wymienione w pkt 1</w:t>
      </w:r>
      <w:r w:rsidR="009540D8">
        <w:rPr>
          <w:rFonts w:ascii="Arial" w:hAnsi="Arial" w:cs="Arial"/>
          <w:b/>
        </w:rPr>
        <w:t>.1.</w:t>
      </w:r>
      <w:r w:rsidRPr="00092B5B">
        <w:rPr>
          <w:rFonts w:ascii="Arial" w:hAnsi="Arial" w:cs="Arial"/>
          <w:b/>
        </w:rPr>
        <w:t xml:space="preserve"> i </w:t>
      </w:r>
      <w:r w:rsidR="009540D8">
        <w:rPr>
          <w:rFonts w:ascii="Arial" w:hAnsi="Arial" w:cs="Arial"/>
          <w:b/>
        </w:rPr>
        <w:t>1.</w:t>
      </w:r>
      <w:r w:rsidRPr="00092B5B">
        <w:rPr>
          <w:rFonts w:ascii="Arial" w:hAnsi="Arial" w:cs="Arial"/>
          <w:b/>
        </w:rPr>
        <w:t>2.</w:t>
      </w:r>
      <w:r w:rsidR="008265C2" w:rsidRPr="00092B5B">
        <w:rPr>
          <w:rFonts w:ascii="Arial" w:hAnsi="Arial" w:cs="Arial"/>
          <w:b/>
        </w:rPr>
        <w:t xml:space="preserve"> (np. pobocze)</w:t>
      </w:r>
    </w:p>
    <w:p w14:paraId="3BDB43DA" w14:textId="0676AB04" w:rsidR="00C33AC4" w:rsidRPr="00971064" w:rsidRDefault="00417307" w:rsidP="00C75914">
      <w:pPr>
        <w:tabs>
          <w:tab w:val="left" w:pos="1560"/>
        </w:tabs>
        <w:spacing w:after="240" w:line="276" w:lineRule="auto"/>
        <w:ind w:left="357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 xml:space="preserve">      </w:t>
      </w:r>
      <w:r w:rsidR="006C5DBF" w:rsidRPr="006C5DBF">
        <w:rPr>
          <w:rFonts w:ascii="Arial" w:hAnsi="Arial" w:cs="Arial"/>
          <w:sz w:val="20"/>
          <w:szCs w:val="20"/>
        </w:rPr>
        <w:t>dł. ...............  szer. ………….  pow. ………….  rodzaj nawierzchni</w:t>
      </w:r>
      <w:r w:rsidR="006C5DBF">
        <w:rPr>
          <w:rFonts w:ascii="Arial" w:hAnsi="Arial" w:cs="Arial"/>
          <w:sz w:val="20"/>
          <w:szCs w:val="20"/>
        </w:rPr>
        <w:t>:</w:t>
      </w:r>
      <w:r w:rsidR="006C5DBF" w:rsidRPr="006C5DBF">
        <w:rPr>
          <w:rFonts w:ascii="Arial" w:hAnsi="Arial" w:cs="Arial"/>
          <w:sz w:val="20"/>
          <w:szCs w:val="20"/>
        </w:rPr>
        <w:t xml:space="preserve"> </w:t>
      </w:r>
      <w:r w:rsidR="006C5DBF">
        <w:rPr>
          <w:rFonts w:ascii="Arial" w:hAnsi="Arial" w:cs="Arial"/>
          <w:sz w:val="20"/>
          <w:szCs w:val="20"/>
        </w:rPr>
        <w:t>…………………</w:t>
      </w:r>
      <w:proofErr w:type="gramStart"/>
      <w:r w:rsidR="006C5DBF">
        <w:rPr>
          <w:rFonts w:ascii="Arial" w:hAnsi="Arial" w:cs="Arial"/>
          <w:sz w:val="20"/>
          <w:szCs w:val="20"/>
        </w:rPr>
        <w:t>…….</w:t>
      </w:r>
      <w:proofErr w:type="gramEnd"/>
      <w:r w:rsidR="006C5DBF">
        <w:rPr>
          <w:rFonts w:ascii="Arial" w:hAnsi="Arial" w:cs="Arial"/>
          <w:sz w:val="20"/>
          <w:szCs w:val="20"/>
        </w:rPr>
        <w:t>.</w:t>
      </w:r>
    </w:p>
    <w:p w14:paraId="282382F5" w14:textId="6F7ADF45" w:rsidR="008265C2" w:rsidRPr="00092B5B" w:rsidRDefault="00417307" w:rsidP="00C75914">
      <w:pPr>
        <w:pStyle w:val="Akapitzlist"/>
        <w:numPr>
          <w:ilvl w:val="1"/>
          <w:numId w:val="11"/>
        </w:numPr>
        <w:tabs>
          <w:tab w:val="left" w:pos="1560"/>
        </w:tabs>
        <w:spacing w:after="240" w:line="276" w:lineRule="auto"/>
        <w:jc w:val="both"/>
        <w:rPr>
          <w:rFonts w:ascii="Arial" w:hAnsi="Arial" w:cs="Arial"/>
          <w:b/>
        </w:rPr>
      </w:pPr>
      <w:r w:rsidRPr="00092B5B">
        <w:rPr>
          <w:rFonts w:ascii="Arial" w:hAnsi="Arial" w:cs="Arial"/>
          <w:b/>
        </w:rPr>
        <w:t xml:space="preserve">Zajęcie pasa drogowego w celu </w:t>
      </w:r>
      <w:r w:rsidR="008265C2" w:rsidRPr="00092B5B">
        <w:rPr>
          <w:rFonts w:ascii="Arial" w:hAnsi="Arial" w:cs="Arial"/>
          <w:b/>
        </w:rPr>
        <w:t>prowadzenia robót dot. obiektów i urządzeń infrastruktury</w:t>
      </w:r>
      <w:r w:rsidR="00C771A1">
        <w:rPr>
          <w:rFonts w:ascii="Arial" w:hAnsi="Arial" w:cs="Arial"/>
          <w:b/>
        </w:rPr>
        <w:t xml:space="preserve"> </w:t>
      </w:r>
      <w:r w:rsidR="008265C2" w:rsidRPr="00092B5B">
        <w:rPr>
          <w:rFonts w:ascii="Arial" w:hAnsi="Arial" w:cs="Arial"/>
          <w:b/>
        </w:rPr>
        <w:t>telekomunikacyjnej</w:t>
      </w:r>
    </w:p>
    <w:p w14:paraId="2E000C64" w14:textId="52A97B2A" w:rsidR="006C5DBF" w:rsidRPr="006C5DBF" w:rsidRDefault="00417307" w:rsidP="00C75914">
      <w:pPr>
        <w:tabs>
          <w:tab w:val="left" w:pos="1560"/>
        </w:tabs>
        <w:spacing w:after="240" w:line="276" w:lineRule="auto"/>
        <w:ind w:left="357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 xml:space="preserve">      </w:t>
      </w:r>
      <w:r w:rsidR="006C5DBF" w:rsidRPr="006C5DBF">
        <w:rPr>
          <w:rFonts w:ascii="Arial" w:hAnsi="Arial" w:cs="Arial"/>
          <w:sz w:val="20"/>
          <w:szCs w:val="20"/>
        </w:rPr>
        <w:t>dł. ...............  szer. ………….  pow. ………….  rodzaj nawierzchni</w:t>
      </w:r>
      <w:r w:rsidR="006C5DBF">
        <w:rPr>
          <w:rFonts w:ascii="Arial" w:hAnsi="Arial" w:cs="Arial"/>
          <w:sz w:val="20"/>
          <w:szCs w:val="20"/>
        </w:rPr>
        <w:t>:</w:t>
      </w:r>
      <w:r w:rsidR="006C5DBF" w:rsidRPr="006C5DBF">
        <w:rPr>
          <w:rFonts w:ascii="Arial" w:hAnsi="Arial" w:cs="Arial"/>
          <w:sz w:val="20"/>
          <w:szCs w:val="20"/>
        </w:rPr>
        <w:t xml:space="preserve"> </w:t>
      </w:r>
      <w:r w:rsidR="006C5DBF">
        <w:rPr>
          <w:rFonts w:ascii="Arial" w:hAnsi="Arial" w:cs="Arial"/>
          <w:sz w:val="20"/>
          <w:szCs w:val="20"/>
        </w:rPr>
        <w:t>…………………</w:t>
      </w:r>
      <w:proofErr w:type="gramStart"/>
      <w:r w:rsidR="006C5DBF">
        <w:rPr>
          <w:rFonts w:ascii="Arial" w:hAnsi="Arial" w:cs="Arial"/>
          <w:sz w:val="20"/>
          <w:szCs w:val="20"/>
        </w:rPr>
        <w:t>…….</w:t>
      </w:r>
      <w:proofErr w:type="gramEnd"/>
      <w:r w:rsidR="006C5DBF">
        <w:rPr>
          <w:rFonts w:ascii="Arial" w:hAnsi="Arial" w:cs="Arial"/>
          <w:sz w:val="20"/>
          <w:szCs w:val="20"/>
        </w:rPr>
        <w:t>.</w:t>
      </w:r>
    </w:p>
    <w:p w14:paraId="2ED0689A" w14:textId="07A20492" w:rsidR="00997471" w:rsidRDefault="00000000" w:rsidP="004E5896">
      <w:pPr>
        <w:pStyle w:val="Akapitzlist"/>
        <w:numPr>
          <w:ilvl w:val="0"/>
          <w:numId w:val="3"/>
        </w:numPr>
        <w:spacing w:line="288" w:lineRule="auto"/>
        <w:ind w:left="284" w:hanging="284"/>
        <w:jc w:val="both"/>
        <w:rPr>
          <w:rFonts w:ascii="Arial" w:hAnsi="Arial" w:cs="Arial"/>
          <w:b/>
          <w:bCs/>
        </w:rPr>
      </w:pPr>
      <w:r w:rsidRPr="004E5896">
        <w:rPr>
          <w:rFonts w:ascii="Arial" w:hAnsi="Arial" w:cs="Arial"/>
          <w:b/>
          <w:bCs/>
        </w:rPr>
        <w:lastRenderedPageBreak/>
        <w:t>Generalnym wykonawcą będzie:</w:t>
      </w:r>
    </w:p>
    <w:p w14:paraId="02875E69" w14:textId="77777777" w:rsidR="00C33AC4" w:rsidRPr="004E5896" w:rsidRDefault="00C33AC4" w:rsidP="00C33AC4">
      <w:pPr>
        <w:pStyle w:val="Akapitzlist"/>
        <w:spacing w:line="288" w:lineRule="auto"/>
        <w:ind w:left="284"/>
        <w:jc w:val="both"/>
        <w:rPr>
          <w:rFonts w:ascii="Arial" w:hAnsi="Arial" w:cs="Arial"/>
          <w:b/>
          <w:bCs/>
        </w:rPr>
      </w:pPr>
    </w:p>
    <w:p w14:paraId="0C49A887" w14:textId="681E7539" w:rsidR="00997471" w:rsidRDefault="00581CB6" w:rsidP="00581CB6">
      <w:pPr>
        <w:pStyle w:val="Standard"/>
        <w:tabs>
          <w:tab w:val="right" w:leader="dot" w:pos="9639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706D756" w14:textId="5C8000B1" w:rsidR="00581CB6" w:rsidRPr="00971064" w:rsidRDefault="00581CB6" w:rsidP="00581CB6">
      <w:pPr>
        <w:pStyle w:val="Standard"/>
        <w:tabs>
          <w:tab w:val="right" w:leader="dot" w:pos="9639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34C4472" w14:textId="2A73AAB5" w:rsidR="004E5896" w:rsidRPr="00971064" w:rsidRDefault="00000000">
      <w:pPr>
        <w:pStyle w:val="Standard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 xml:space="preserve"> </w:t>
      </w:r>
    </w:p>
    <w:p w14:paraId="3631760B" w14:textId="6D9605F7" w:rsidR="00997471" w:rsidRDefault="00000000" w:rsidP="004E5896">
      <w:pPr>
        <w:pStyle w:val="Standard"/>
        <w:numPr>
          <w:ilvl w:val="0"/>
          <w:numId w:val="3"/>
        </w:numPr>
        <w:spacing w:line="288" w:lineRule="auto"/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E5896">
        <w:rPr>
          <w:rFonts w:ascii="Arial" w:hAnsi="Arial" w:cs="Arial"/>
          <w:b/>
          <w:bCs/>
          <w:sz w:val="20"/>
          <w:szCs w:val="20"/>
        </w:rPr>
        <w:t>Kierownikiem robót będzie:</w:t>
      </w:r>
    </w:p>
    <w:p w14:paraId="258C1D1C" w14:textId="77777777" w:rsidR="00C33AC4" w:rsidRPr="004E5896" w:rsidRDefault="00C33AC4" w:rsidP="00C33AC4">
      <w:pPr>
        <w:pStyle w:val="Standard"/>
        <w:spacing w:line="288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0FCCE606" w14:textId="6660B5BC" w:rsidR="004E5896" w:rsidRPr="00971064" w:rsidRDefault="00581CB6" w:rsidP="00581CB6">
      <w:pPr>
        <w:pStyle w:val="Standard"/>
        <w:tabs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110B9F3" w14:textId="66157139" w:rsidR="00997471" w:rsidRPr="000B1423" w:rsidRDefault="00000000">
      <w:pPr>
        <w:pStyle w:val="Standard"/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0B1423">
        <w:rPr>
          <w:rFonts w:ascii="Arial" w:hAnsi="Arial" w:cs="Arial"/>
          <w:sz w:val="18"/>
          <w:szCs w:val="18"/>
        </w:rPr>
        <w:t>(imię i nazwisko, adres zamieszkania, nr telefonu)</w:t>
      </w:r>
    </w:p>
    <w:p w14:paraId="630CA114" w14:textId="77777777" w:rsidR="004E5896" w:rsidRPr="00971064" w:rsidRDefault="004E5896">
      <w:pPr>
        <w:pStyle w:val="Standard"/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69BA65DC" w14:textId="2F6FC606" w:rsidR="00997471" w:rsidRDefault="00000000" w:rsidP="004E5896">
      <w:pPr>
        <w:pStyle w:val="Standard"/>
        <w:numPr>
          <w:ilvl w:val="0"/>
          <w:numId w:val="3"/>
        </w:numPr>
        <w:spacing w:line="288" w:lineRule="auto"/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E5896">
        <w:rPr>
          <w:rFonts w:ascii="Arial" w:hAnsi="Arial" w:cs="Arial"/>
          <w:b/>
          <w:bCs/>
          <w:sz w:val="20"/>
          <w:szCs w:val="20"/>
        </w:rPr>
        <w:t>Planowany okres zajęcia pasa drogowego:</w:t>
      </w:r>
    </w:p>
    <w:p w14:paraId="756BDF48" w14:textId="77777777" w:rsidR="004E5896" w:rsidRPr="004E5896" w:rsidRDefault="004E5896" w:rsidP="004E5896">
      <w:pPr>
        <w:pStyle w:val="Standard"/>
        <w:spacing w:line="288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2EE286CF" w14:textId="77777777" w:rsidR="00997471" w:rsidRPr="00971064" w:rsidRDefault="00000000">
      <w:pPr>
        <w:pStyle w:val="Standard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 xml:space="preserve">     od </w:t>
      </w:r>
      <w:proofErr w:type="gramStart"/>
      <w:r w:rsidRPr="00971064">
        <w:rPr>
          <w:rFonts w:ascii="Arial" w:hAnsi="Arial" w:cs="Arial"/>
          <w:sz w:val="20"/>
          <w:szCs w:val="20"/>
        </w:rPr>
        <w:t>dnia  :</w:t>
      </w:r>
      <w:proofErr w:type="gramEnd"/>
      <w:r w:rsidRPr="00971064">
        <w:rPr>
          <w:rFonts w:ascii="Arial" w:hAnsi="Arial" w:cs="Arial"/>
          <w:sz w:val="20"/>
          <w:szCs w:val="20"/>
        </w:rPr>
        <w:t xml:space="preserve"> ......................................  do </w:t>
      </w:r>
      <w:proofErr w:type="gramStart"/>
      <w:r w:rsidRPr="00971064">
        <w:rPr>
          <w:rFonts w:ascii="Arial" w:hAnsi="Arial" w:cs="Arial"/>
          <w:sz w:val="20"/>
          <w:szCs w:val="20"/>
        </w:rPr>
        <w:t>dnia :</w:t>
      </w:r>
      <w:proofErr w:type="gramEnd"/>
      <w:r w:rsidRPr="00971064">
        <w:rPr>
          <w:rFonts w:ascii="Arial" w:hAnsi="Arial" w:cs="Arial"/>
          <w:sz w:val="20"/>
          <w:szCs w:val="20"/>
        </w:rPr>
        <w:t xml:space="preserve"> .........................................</w:t>
      </w:r>
    </w:p>
    <w:p w14:paraId="46325FF2" w14:textId="77777777" w:rsidR="00997471" w:rsidRPr="00971064" w:rsidRDefault="00997471">
      <w:pPr>
        <w:pStyle w:val="Standard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FABA435" w14:textId="77777777" w:rsidR="004E5896" w:rsidRDefault="004E5896" w:rsidP="008265C2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6A9AF26" w14:textId="77777777" w:rsidR="004E5896" w:rsidRDefault="004E5896" w:rsidP="008265C2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1E38F47B" w14:textId="66C74B89" w:rsidR="008265C2" w:rsidRDefault="008265C2" w:rsidP="008265C2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C771A1">
        <w:rPr>
          <w:rFonts w:ascii="Arial" w:hAnsi="Arial" w:cs="Arial"/>
          <w:b/>
          <w:sz w:val="20"/>
          <w:szCs w:val="20"/>
          <w:u w:val="single"/>
        </w:rPr>
        <w:t>Załączniki do wniosku</w:t>
      </w:r>
      <w:r w:rsidRPr="00971064">
        <w:rPr>
          <w:rFonts w:ascii="Arial" w:hAnsi="Arial" w:cs="Arial"/>
          <w:b/>
          <w:sz w:val="20"/>
          <w:szCs w:val="20"/>
        </w:rPr>
        <w:t>:</w:t>
      </w:r>
    </w:p>
    <w:p w14:paraId="6683796C" w14:textId="77777777" w:rsidR="00C771A1" w:rsidRPr="00C771A1" w:rsidRDefault="00C771A1" w:rsidP="008265C2">
      <w:pPr>
        <w:spacing w:line="288" w:lineRule="auto"/>
        <w:rPr>
          <w:rFonts w:ascii="Arial" w:hAnsi="Arial" w:cs="Arial"/>
          <w:b/>
          <w:sz w:val="8"/>
          <w:szCs w:val="8"/>
        </w:rPr>
      </w:pPr>
    </w:p>
    <w:p w14:paraId="1CB856EC" w14:textId="2C523F4B" w:rsidR="005F0184" w:rsidRDefault="00971064" w:rsidP="00C771A1">
      <w:pPr>
        <w:pStyle w:val="Akapitzlist"/>
        <w:numPr>
          <w:ilvl w:val="0"/>
          <w:numId w:val="13"/>
        </w:numPr>
        <w:spacing w:line="288" w:lineRule="auto"/>
        <w:ind w:left="227" w:hanging="227"/>
        <w:jc w:val="both"/>
        <w:rPr>
          <w:rFonts w:ascii="Arial" w:hAnsi="Arial" w:cs="Arial"/>
        </w:rPr>
      </w:pPr>
      <w:r w:rsidRPr="005F0184">
        <w:rPr>
          <w:rFonts w:ascii="Arial" w:hAnsi="Arial" w:cs="Arial"/>
        </w:rPr>
        <w:t>ogólny plan orientacyjny w skali 1:10 000 lub 1:25 000 z zaznaczeniem zajmowanego odcinka pasa</w:t>
      </w:r>
      <w:r w:rsidR="00C771A1">
        <w:rPr>
          <w:rFonts w:ascii="Arial" w:hAnsi="Arial" w:cs="Arial"/>
        </w:rPr>
        <w:t xml:space="preserve"> drogowego</w:t>
      </w:r>
    </w:p>
    <w:p w14:paraId="0ED69290" w14:textId="77777777" w:rsidR="005F0184" w:rsidRDefault="00167717" w:rsidP="008143FF">
      <w:pPr>
        <w:pStyle w:val="Akapitzlist"/>
        <w:numPr>
          <w:ilvl w:val="0"/>
          <w:numId w:val="13"/>
        </w:numPr>
        <w:spacing w:line="288" w:lineRule="auto"/>
        <w:ind w:left="227" w:hanging="227"/>
        <w:jc w:val="both"/>
        <w:rPr>
          <w:rFonts w:ascii="Arial" w:hAnsi="Arial" w:cs="Arial"/>
        </w:rPr>
      </w:pPr>
      <w:r w:rsidRPr="005F0184">
        <w:rPr>
          <w:rFonts w:ascii="Arial" w:hAnsi="Arial" w:cs="Arial"/>
        </w:rPr>
        <w:t xml:space="preserve">szczegółowy plan sytuacyjny w skali 1:1000 lub 1:500, z zaznaczeniem granic i </w:t>
      </w:r>
      <w:r w:rsidRPr="00A06FC1">
        <w:rPr>
          <w:rFonts w:ascii="Arial" w:hAnsi="Arial" w:cs="Arial"/>
          <w:u w:val="single"/>
        </w:rPr>
        <w:t>podaniem wymiarów planowanej powierzchni zajęcia pasa drogowego na czas prowadzenia robót</w:t>
      </w:r>
    </w:p>
    <w:p w14:paraId="07A8D55A" w14:textId="1BB4109A" w:rsidR="005F0184" w:rsidRDefault="00167717" w:rsidP="008143FF">
      <w:pPr>
        <w:pStyle w:val="Akapitzlist"/>
        <w:numPr>
          <w:ilvl w:val="0"/>
          <w:numId w:val="13"/>
        </w:numPr>
        <w:spacing w:line="288" w:lineRule="auto"/>
        <w:ind w:left="227" w:hanging="227"/>
        <w:jc w:val="both"/>
        <w:rPr>
          <w:rFonts w:ascii="Arial" w:hAnsi="Arial" w:cs="Arial"/>
        </w:rPr>
      </w:pPr>
      <w:r w:rsidRPr="005F0184">
        <w:rPr>
          <w:rFonts w:ascii="Arial" w:hAnsi="Arial" w:cs="Arial"/>
        </w:rPr>
        <w:t>harmonogram robót (w przypadku etapowego prowadzenia robót)</w:t>
      </w:r>
    </w:p>
    <w:p w14:paraId="74A76CA0" w14:textId="57DE567D" w:rsidR="00167717" w:rsidRPr="005F0184" w:rsidRDefault="00167717" w:rsidP="008143FF">
      <w:pPr>
        <w:pStyle w:val="Akapitzlist"/>
        <w:numPr>
          <w:ilvl w:val="0"/>
          <w:numId w:val="13"/>
        </w:numPr>
        <w:spacing w:line="288" w:lineRule="auto"/>
        <w:ind w:left="227" w:hanging="227"/>
        <w:jc w:val="both"/>
        <w:rPr>
          <w:rFonts w:ascii="Arial" w:hAnsi="Arial" w:cs="Arial"/>
        </w:rPr>
      </w:pPr>
      <w:r w:rsidRPr="005F0184">
        <w:rPr>
          <w:rFonts w:ascii="Arial" w:hAnsi="Arial" w:cs="Arial"/>
        </w:rPr>
        <w:t>oświadczenie o:</w:t>
      </w:r>
    </w:p>
    <w:p w14:paraId="1283FCC8" w14:textId="77777777" w:rsidR="00C0567F" w:rsidRDefault="00167717" w:rsidP="00C0567F">
      <w:pPr>
        <w:pStyle w:val="Akapitzlist"/>
        <w:numPr>
          <w:ilvl w:val="0"/>
          <w:numId w:val="16"/>
        </w:numPr>
        <w:spacing w:line="288" w:lineRule="auto"/>
        <w:ind w:left="584" w:hanging="357"/>
        <w:jc w:val="both"/>
        <w:rPr>
          <w:rFonts w:ascii="Arial" w:hAnsi="Arial" w:cs="Arial"/>
        </w:rPr>
      </w:pPr>
      <w:r w:rsidRPr="00C0567F">
        <w:rPr>
          <w:rFonts w:ascii="Arial" w:hAnsi="Arial" w:cs="Arial"/>
        </w:rPr>
        <w:t>posiadaniu ważnego pozwolenia na budowę obiektu umieszczanego w pasie drogowym lub</w:t>
      </w:r>
    </w:p>
    <w:p w14:paraId="012EF66E" w14:textId="77777777" w:rsidR="00C0567F" w:rsidRDefault="00167717" w:rsidP="008143FF">
      <w:pPr>
        <w:pStyle w:val="Akapitzlist"/>
        <w:numPr>
          <w:ilvl w:val="0"/>
          <w:numId w:val="16"/>
        </w:numPr>
        <w:spacing w:line="288" w:lineRule="auto"/>
        <w:ind w:left="584" w:hanging="357"/>
        <w:jc w:val="both"/>
        <w:rPr>
          <w:rFonts w:ascii="Arial" w:hAnsi="Arial" w:cs="Arial"/>
        </w:rPr>
      </w:pPr>
      <w:r w:rsidRPr="00C0567F">
        <w:rPr>
          <w:rFonts w:ascii="Arial" w:hAnsi="Arial" w:cs="Arial"/>
        </w:rPr>
        <w:t>zgłoszeniu budowy lub prowadzonych robót właściwemu organowi administracji architektoniczno</w:t>
      </w:r>
      <w:proofErr w:type="gramStart"/>
      <w:r w:rsidRPr="00C0567F">
        <w:rPr>
          <w:rFonts w:ascii="Arial" w:hAnsi="Arial" w:cs="Arial"/>
        </w:rPr>
        <w:t>-</w:t>
      </w:r>
      <w:r w:rsidR="00C0567F" w:rsidRPr="00C0567F">
        <w:rPr>
          <w:rFonts w:ascii="Arial" w:hAnsi="Arial" w:cs="Arial"/>
        </w:rPr>
        <w:t xml:space="preserve">  </w:t>
      </w:r>
      <w:r w:rsidRPr="00C0567F">
        <w:rPr>
          <w:rFonts w:ascii="Arial" w:hAnsi="Arial" w:cs="Arial"/>
        </w:rPr>
        <w:t>budowlanej</w:t>
      </w:r>
      <w:proofErr w:type="gramEnd"/>
      <w:r w:rsidRPr="00C0567F">
        <w:rPr>
          <w:rFonts w:ascii="Arial" w:hAnsi="Arial" w:cs="Arial"/>
        </w:rPr>
        <w:t>, lub</w:t>
      </w:r>
    </w:p>
    <w:p w14:paraId="03E28851" w14:textId="777FE988" w:rsidR="00167717" w:rsidRPr="00C0567F" w:rsidRDefault="00167717" w:rsidP="008143FF">
      <w:pPr>
        <w:pStyle w:val="Akapitzlist"/>
        <w:numPr>
          <w:ilvl w:val="0"/>
          <w:numId w:val="16"/>
        </w:numPr>
        <w:spacing w:line="288" w:lineRule="auto"/>
        <w:ind w:left="584" w:hanging="357"/>
        <w:jc w:val="both"/>
        <w:rPr>
          <w:rFonts w:ascii="Arial" w:hAnsi="Arial" w:cs="Arial"/>
        </w:rPr>
      </w:pPr>
      <w:r w:rsidRPr="00C0567F">
        <w:rPr>
          <w:rFonts w:ascii="Arial" w:hAnsi="Arial" w:cs="Arial"/>
        </w:rPr>
        <w:t>zamiarze budowy przyłączy elektroenergetycznych, wodociągowych, kanalizacyjnych, gazowych, cieplnych i telekomunikacyjnych, dla których sporządzono plan sytuacyjny na kopii aktualnej mapy zasadniczej lub mapy jednostkowej przyjętej do państwowego zasobu geodezyjnego i kartograficznego.</w:t>
      </w:r>
    </w:p>
    <w:p w14:paraId="074EB2A6" w14:textId="02F75614" w:rsidR="005F0184" w:rsidRPr="00C0567F" w:rsidRDefault="005F0184" w:rsidP="00C0567F">
      <w:pPr>
        <w:pStyle w:val="Akapitzlist"/>
        <w:numPr>
          <w:ilvl w:val="0"/>
          <w:numId w:val="13"/>
        </w:numPr>
        <w:spacing w:line="288" w:lineRule="auto"/>
        <w:jc w:val="both"/>
        <w:rPr>
          <w:rFonts w:ascii="Arial" w:hAnsi="Arial" w:cs="Arial"/>
        </w:rPr>
      </w:pPr>
      <w:r w:rsidRPr="00C0567F">
        <w:rPr>
          <w:rFonts w:ascii="Arial" w:hAnsi="Arial" w:cs="Arial"/>
        </w:rPr>
        <w:t>zatw</w:t>
      </w:r>
      <w:r w:rsidR="00167717" w:rsidRPr="00C0567F">
        <w:rPr>
          <w:rFonts w:ascii="Arial" w:hAnsi="Arial" w:cs="Arial"/>
        </w:rPr>
        <w:t>ierdzony projekt organizacji ruchu, jeżeli zajęcie pasa drogowego wpływa na ruch drogowy lub ogranicza widoczność na drodze albo powoduje wprowadzenie zmian w istniejącej organizacji ruchu pojazdów lub pieszych albo informację o sposobie zabezpieczenia robót, jeżeli nie jest wymagany projekt organizacji ruchu;</w:t>
      </w:r>
    </w:p>
    <w:p w14:paraId="372CF956" w14:textId="77777777" w:rsidR="005F0184" w:rsidRDefault="000955C2" w:rsidP="00C0567F">
      <w:pPr>
        <w:pStyle w:val="Akapitzlist"/>
        <w:numPr>
          <w:ilvl w:val="0"/>
          <w:numId w:val="13"/>
        </w:numPr>
        <w:spacing w:line="288" w:lineRule="auto"/>
        <w:ind w:left="227" w:hanging="227"/>
        <w:jc w:val="both"/>
        <w:rPr>
          <w:rFonts w:ascii="Arial" w:hAnsi="Arial" w:cs="Arial"/>
        </w:rPr>
      </w:pPr>
      <w:r w:rsidRPr="005F0184">
        <w:rPr>
          <w:rFonts w:ascii="Arial" w:hAnsi="Arial" w:cs="Arial"/>
        </w:rPr>
        <w:t>w przypadku ustanowienia pełnomocnika</w:t>
      </w:r>
      <w:r w:rsidR="005F0184">
        <w:rPr>
          <w:rFonts w:ascii="Arial" w:hAnsi="Arial" w:cs="Arial"/>
        </w:rPr>
        <w:t>:</w:t>
      </w:r>
    </w:p>
    <w:p w14:paraId="4D3F9AD1" w14:textId="77777777" w:rsidR="005F0184" w:rsidRDefault="000955C2" w:rsidP="008143FF">
      <w:pPr>
        <w:pStyle w:val="Akapitzlist"/>
        <w:numPr>
          <w:ilvl w:val="0"/>
          <w:numId w:val="14"/>
        </w:numPr>
        <w:spacing w:line="288" w:lineRule="auto"/>
        <w:jc w:val="both"/>
        <w:rPr>
          <w:rFonts w:ascii="Arial" w:hAnsi="Arial" w:cs="Arial"/>
        </w:rPr>
      </w:pPr>
      <w:r w:rsidRPr="005F0184">
        <w:rPr>
          <w:rFonts w:ascii="Arial" w:hAnsi="Arial" w:cs="Arial"/>
        </w:rPr>
        <w:t>oryginał lub poświadczony odpis pełnomocnictwa,</w:t>
      </w:r>
    </w:p>
    <w:p w14:paraId="04BFAFCC" w14:textId="256A163A" w:rsidR="00167717" w:rsidRPr="00AB2EB4" w:rsidRDefault="005F0184" w:rsidP="008265C2">
      <w:pPr>
        <w:pStyle w:val="Akapitzlist"/>
        <w:numPr>
          <w:ilvl w:val="0"/>
          <w:numId w:val="14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5F0184">
        <w:rPr>
          <w:rFonts w:ascii="Arial" w:hAnsi="Arial" w:cs="Arial"/>
        </w:rPr>
        <w:t xml:space="preserve">potwierdzenie wniesienia opłaty skarbowej za pełnomocnictwo w kwocie 17,00 zł stosownie do art. 6 ust. 1 pkt. 4 ustawy z 16 listopada 2006 r. o opłacie skarbowej (Dz.U. z 2021 r., poz.1923 ze zm.), za wyjątkiem sytuacji, gdy </w:t>
      </w:r>
      <w:r w:rsidRPr="005F0184">
        <w:rPr>
          <w:rFonts w:ascii="Arial" w:hAnsi="Arial" w:cs="Arial"/>
          <w:bCs/>
        </w:rPr>
        <w:t>mocodawca pełnomocnika będzie zwolniony z obowiązku zapłaty opłaty skarbowej na podstawie przepisów ww. ustawy</w:t>
      </w:r>
    </w:p>
    <w:p w14:paraId="7E0B3123" w14:textId="77777777" w:rsidR="00997471" w:rsidRPr="00971064" w:rsidRDefault="00997471">
      <w:pPr>
        <w:pStyle w:val="Textbody"/>
        <w:rPr>
          <w:rFonts w:ascii="Arial" w:hAnsi="Arial" w:cs="Arial"/>
          <w:sz w:val="20"/>
          <w:szCs w:val="20"/>
        </w:rPr>
      </w:pPr>
    </w:p>
    <w:p w14:paraId="268DEE8C" w14:textId="77777777" w:rsidR="00AB2EB4" w:rsidRPr="00971064" w:rsidRDefault="00AB2EB4" w:rsidP="00AB2EB4">
      <w:pPr>
        <w:pStyle w:val="Textbody"/>
        <w:rPr>
          <w:rFonts w:ascii="Arial" w:hAnsi="Arial" w:cs="Arial"/>
          <w:sz w:val="20"/>
          <w:szCs w:val="20"/>
        </w:rPr>
      </w:pPr>
    </w:p>
    <w:p w14:paraId="2E0530ED" w14:textId="77777777" w:rsidR="00AB2EB4" w:rsidRPr="0070579F" w:rsidRDefault="00AB2EB4" w:rsidP="00AB2EB4">
      <w:pPr>
        <w:pStyle w:val="Textbody"/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/>
          <w:sz w:val="16"/>
          <w:szCs w:val="16"/>
        </w:rPr>
        <w:t>Składając niniejszy wniosek wnioskodawca oświadcza, że:</w:t>
      </w:r>
    </w:p>
    <w:p w14:paraId="1832B331" w14:textId="77777777" w:rsidR="00AB2EB4" w:rsidRPr="0070579F" w:rsidRDefault="00AB2EB4" w:rsidP="00AB2EB4">
      <w:pPr>
        <w:pStyle w:val="Textbody"/>
        <w:numPr>
          <w:ilvl w:val="0"/>
          <w:numId w:val="21"/>
        </w:numPr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Cs/>
          <w:sz w:val="16"/>
          <w:szCs w:val="16"/>
        </w:rPr>
        <w:t>jest świadomy odpowiedzialności karnej za podanie w niniejszym wniosku nieprawdy, zgodnie z art. 233 Kodeksu karnego, potwierdza własnoręcznym podpisem prawdziwość danych w nim zamieszczonych</w:t>
      </w:r>
      <w:r>
        <w:rPr>
          <w:rFonts w:ascii="Arial" w:hAnsi="Arial" w:cs="Arial"/>
          <w:bCs/>
          <w:sz w:val="16"/>
          <w:szCs w:val="16"/>
        </w:rPr>
        <w:t>.</w:t>
      </w:r>
    </w:p>
    <w:p w14:paraId="6F7F422B" w14:textId="77777777" w:rsidR="00997471" w:rsidRPr="00971064" w:rsidRDefault="00997471">
      <w:pPr>
        <w:pStyle w:val="Textbody"/>
        <w:rPr>
          <w:rFonts w:ascii="Arial" w:hAnsi="Arial" w:cs="Arial"/>
          <w:sz w:val="20"/>
          <w:szCs w:val="20"/>
        </w:rPr>
      </w:pPr>
    </w:p>
    <w:p w14:paraId="001A4E3B" w14:textId="77777777" w:rsidR="00997471" w:rsidRPr="00971064" w:rsidRDefault="00997471">
      <w:pPr>
        <w:pStyle w:val="Textbody"/>
        <w:rPr>
          <w:rFonts w:ascii="Arial" w:hAnsi="Arial" w:cs="Arial"/>
          <w:sz w:val="20"/>
          <w:szCs w:val="20"/>
        </w:rPr>
      </w:pPr>
    </w:p>
    <w:p w14:paraId="0C37E269" w14:textId="77777777" w:rsidR="00997471" w:rsidRPr="00971064" w:rsidRDefault="00997471">
      <w:pPr>
        <w:pStyle w:val="Textbody"/>
        <w:rPr>
          <w:rFonts w:ascii="Arial" w:hAnsi="Arial" w:cs="Arial"/>
          <w:sz w:val="20"/>
          <w:szCs w:val="20"/>
        </w:rPr>
      </w:pPr>
    </w:p>
    <w:p w14:paraId="56F599BB" w14:textId="6D213D5C" w:rsidR="00997471" w:rsidRPr="00971064" w:rsidRDefault="00000000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>..............................................</w:t>
      </w:r>
      <w:r w:rsidR="00EA0BD8">
        <w:rPr>
          <w:rFonts w:ascii="Arial" w:hAnsi="Arial" w:cs="Arial"/>
          <w:sz w:val="20"/>
          <w:szCs w:val="20"/>
        </w:rPr>
        <w:t>.........</w:t>
      </w:r>
    </w:p>
    <w:p w14:paraId="27177D02" w14:textId="77777777" w:rsidR="00997471" w:rsidRPr="00971064" w:rsidRDefault="00000000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4B23775D" w14:textId="77777777" w:rsidR="00997471" w:rsidRPr="00971064" w:rsidRDefault="00997471">
      <w:pPr>
        <w:pStyle w:val="Standard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A7091F" w14:textId="77777777" w:rsidR="00997471" w:rsidRPr="00971064" w:rsidRDefault="00997471">
      <w:pPr>
        <w:pStyle w:val="Textbody"/>
        <w:rPr>
          <w:rFonts w:ascii="Arial" w:hAnsi="Arial" w:cs="Arial"/>
          <w:sz w:val="20"/>
          <w:szCs w:val="20"/>
        </w:rPr>
      </w:pPr>
    </w:p>
    <w:p w14:paraId="6515B809" w14:textId="77777777" w:rsidR="00997471" w:rsidRPr="00971064" w:rsidRDefault="00997471">
      <w:pPr>
        <w:pStyle w:val="Textbody"/>
        <w:rPr>
          <w:rFonts w:ascii="Arial" w:hAnsi="Arial" w:cs="Arial"/>
          <w:sz w:val="20"/>
          <w:szCs w:val="20"/>
        </w:rPr>
      </w:pPr>
    </w:p>
    <w:p w14:paraId="2F96AC8F" w14:textId="77777777" w:rsidR="00AB2EB4" w:rsidRDefault="00AB2EB4" w:rsidP="00AB2EB4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4266C30A" w14:textId="77777777" w:rsidR="00AB2EB4" w:rsidRPr="0070579F" w:rsidRDefault="00AB2EB4" w:rsidP="00AB2EB4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70579F">
        <w:rPr>
          <w:rFonts w:ascii="Arial" w:hAnsi="Arial" w:cs="Arial"/>
          <w:b/>
          <w:bCs/>
          <w:sz w:val="16"/>
          <w:szCs w:val="16"/>
        </w:rPr>
        <w:t>Klauzula informacyjna RODO</w:t>
      </w:r>
    </w:p>
    <w:p w14:paraId="7B552F58" w14:textId="77777777" w:rsidR="00AB2EB4" w:rsidRPr="0070579F" w:rsidRDefault="00AB2EB4" w:rsidP="00AB2EB4">
      <w:pPr>
        <w:spacing w:line="276" w:lineRule="auto"/>
        <w:ind w:firstLine="360"/>
        <w:jc w:val="both"/>
        <w:rPr>
          <w:rFonts w:ascii="Arial" w:hAnsi="Arial" w:cs="Arial"/>
          <w:sz w:val="16"/>
          <w:szCs w:val="16"/>
        </w:rPr>
      </w:pPr>
      <w:r w:rsidRPr="0070579F">
        <w:rPr>
          <w:rFonts w:ascii="Arial" w:hAnsi="Arial" w:cs="Arial"/>
          <w:sz w:val="16"/>
          <w:szCs w:val="16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informuję, że:</w:t>
      </w:r>
    </w:p>
    <w:p w14:paraId="0E064592" w14:textId="77777777" w:rsidR="00AB2EB4" w:rsidRPr="0070579F" w:rsidRDefault="00AB2EB4" w:rsidP="00AB2EB4">
      <w:pPr>
        <w:pStyle w:val="Akapitzlist1"/>
        <w:numPr>
          <w:ilvl w:val="0"/>
          <w:numId w:val="18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Administratorem Pani/Pana danych osobowych jest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 xml:space="preserve"> Gmina Trzcianka. </w:t>
      </w:r>
      <w:r w:rsidRPr="0070579F">
        <w:rPr>
          <w:rFonts w:eastAsia="Times New Roman"/>
          <w:bCs/>
          <w:sz w:val="16"/>
          <w:szCs w:val="16"/>
          <w:lang w:eastAsia="pl-PL"/>
        </w:rPr>
        <w:t xml:space="preserve">Adres: </w:t>
      </w:r>
      <w:r w:rsidRPr="0070579F">
        <w:rPr>
          <w:rStyle w:val="lrzxr"/>
          <w:sz w:val="16"/>
          <w:szCs w:val="16"/>
        </w:rPr>
        <w:t>gen. Władysława Sikorskiego 7, 64-980 Trzcianka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>.</w:t>
      </w:r>
    </w:p>
    <w:p w14:paraId="21A7BC98" w14:textId="77777777" w:rsidR="00AB2EB4" w:rsidRPr="0070579F" w:rsidRDefault="00AB2EB4" w:rsidP="00AB2EB4">
      <w:pPr>
        <w:pStyle w:val="Akapitzlist1"/>
        <w:numPr>
          <w:ilvl w:val="0"/>
          <w:numId w:val="18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W urzędzie powołany został inspektor ochrony danych. Dane kontaktowe znajdują się na stronie internetowej urzędu.</w:t>
      </w:r>
    </w:p>
    <w:p w14:paraId="3AFAE2CB" w14:textId="77777777" w:rsidR="00AB2EB4" w:rsidRPr="0070579F" w:rsidRDefault="00AB2EB4" w:rsidP="00AB2EB4">
      <w:pPr>
        <w:pStyle w:val="Akapitzlist1"/>
        <w:numPr>
          <w:ilvl w:val="0"/>
          <w:numId w:val="18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Przetwarzanie odbywa się w celach </w:t>
      </w:r>
      <w:r w:rsidRPr="0070579F">
        <w:rPr>
          <w:b/>
          <w:sz w:val="16"/>
          <w:szCs w:val="16"/>
        </w:rPr>
        <w:t xml:space="preserve">rozpatrzenia wniosku </w:t>
      </w:r>
      <w:r w:rsidRPr="0070579F">
        <w:rPr>
          <w:sz w:val="16"/>
          <w:szCs w:val="16"/>
        </w:rPr>
        <w:t>a podstawą przetwarzania danych osobowych są:</w:t>
      </w:r>
    </w:p>
    <w:p w14:paraId="45DB5BD7" w14:textId="77777777" w:rsidR="00AB2EB4" w:rsidRPr="0070579F" w:rsidRDefault="00AB2EB4" w:rsidP="00AB2EB4">
      <w:pPr>
        <w:pStyle w:val="Akapitzlist1"/>
        <w:numPr>
          <w:ilvl w:val="0"/>
          <w:numId w:val="20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Kodeks postępowania administracyjnego.</w:t>
      </w:r>
    </w:p>
    <w:p w14:paraId="0B5F15A2" w14:textId="77777777" w:rsidR="00AB2EB4" w:rsidRPr="0070579F" w:rsidRDefault="00AB2EB4" w:rsidP="00AB2EB4">
      <w:pPr>
        <w:pStyle w:val="Akapitzlist1"/>
        <w:numPr>
          <w:ilvl w:val="0"/>
          <w:numId w:val="20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Ustawa z dnia 21 marca 1985 r. o drogach publicznych.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CDA91D" w14:textId="77777777" w:rsidR="00AB2EB4" w:rsidRPr="0070579F" w:rsidRDefault="00AB2EB4" w:rsidP="00AB2EB4">
      <w:pPr>
        <w:pStyle w:val="Akapitzlist1"/>
        <w:numPr>
          <w:ilvl w:val="0"/>
          <w:numId w:val="19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Przekazanie danych osobowych jest obowiązkowe i wynika z przepisów obowiązującego prawa. Konsekwencje niepodania danych wynikają z ustaw odrębnych.</w:t>
      </w:r>
    </w:p>
    <w:p w14:paraId="41DD9F64" w14:textId="77777777" w:rsidR="00AB2EB4" w:rsidRPr="0070579F" w:rsidRDefault="00AB2EB4" w:rsidP="00AB2EB4">
      <w:pPr>
        <w:pStyle w:val="Akapitzlist1"/>
        <w:numPr>
          <w:ilvl w:val="0"/>
          <w:numId w:val="19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Okres przechowywania Państwa danych został określony w rozporządzeniu Prezesa Rady Ministrów z dn. 18.01.2011 w sprawie instrukcji kancelaryjnej, jednolitych rzeczowych wykazów akt oraz instrukcji w sprawie organizacji i zakresu działania archiwów zakładowych.</w:t>
      </w:r>
    </w:p>
    <w:p w14:paraId="6E38A1B5" w14:textId="77777777" w:rsidR="00AB2EB4" w:rsidRPr="0070579F" w:rsidRDefault="00AB2EB4" w:rsidP="00AB2EB4">
      <w:pPr>
        <w:pStyle w:val="Akapitzlist1"/>
        <w:numPr>
          <w:ilvl w:val="0"/>
          <w:numId w:val="19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Realizacja praw podmiotowych (dostępu do danych osobowych, ich poprawiania, itd.) wynika z RODO oraz ustaw odrębnych.</w:t>
      </w:r>
    </w:p>
    <w:p w14:paraId="0DA0898E" w14:textId="77777777" w:rsidR="00AB2EB4" w:rsidRPr="0070579F" w:rsidRDefault="00AB2EB4" w:rsidP="00AB2EB4">
      <w:pPr>
        <w:pStyle w:val="Akapitzlist1"/>
        <w:numPr>
          <w:ilvl w:val="0"/>
          <w:numId w:val="19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b/>
          <w:bCs/>
          <w:sz w:val="16"/>
          <w:szCs w:val="16"/>
          <w:u w:val="single"/>
          <w:lang w:eastAsia="pl-PL"/>
        </w:rPr>
        <w:t>Podmiotom danych przysługuje prawo skargi do organu nadzorczego (PUODO).</w:t>
      </w:r>
    </w:p>
    <w:p w14:paraId="710AA11F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44D9C7FB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482666AC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4EF924F1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0F8138D4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7037742F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7F3BB60F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782FC2A7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76B089F7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24A57520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41E0337F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7CC51186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019216F1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38290F17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752D2C1C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284A5232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25A1AF52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281441E1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4DC5A8F7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397A75E0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30724D26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1004AC29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1A035728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073493D6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47F77466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619D9720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71AB8B12" w14:textId="77777777" w:rsidR="00AB2EB4" w:rsidRDefault="00AB2EB4">
      <w:pPr>
        <w:pStyle w:val="Textbody"/>
        <w:rPr>
          <w:rFonts w:ascii="Arial" w:hAnsi="Arial" w:cs="Arial"/>
          <w:sz w:val="20"/>
          <w:szCs w:val="20"/>
        </w:rPr>
      </w:pPr>
    </w:p>
    <w:p w14:paraId="38C2BE4B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20E31598" w14:textId="77777777" w:rsidR="004E5896" w:rsidRDefault="004E5896">
      <w:pPr>
        <w:pStyle w:val="Textbody"/>
        <w:rPr>
          <w:rFonts w:ascii="Arial" w:hAnsi="Arial" w:cs="Arial"/>
          <w:sz w:val="20"/>
          <w:szCs w:val="20"/>
        </w:rPr>
      </w:pPr>
    </w:p>
    <w:p w14:paraId="60DC77FD" w14:textId="7B918481" w:rsidR="004851D3" w:rsidRDefault="004851D3" w:rsidP="004851D3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04F421E5" w14:textId="77777777" w:rsidR="004851D3" w:rsidRPr="00971064" w:rsidRDefault="004851D3" w:rsidP="004851D3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446567A5" w14:textId="77777777" w:rsidR="00971064" w:rsidRPr="00971064" w:rsidRDefault="00971064" w:rsidP="000955C2">
      <w:pPr>
        <w:pStyle w:val="Textbody"/>
        <w:rPr>
          <w:rFonts w:ascii="Arial" w:hAnsi="Arial" w:cs="Arial"/>
          <w:b/>
          <w:sz w:val="20"/>
          <w:szCs w:val="20"/>
        </w:rPr>
      </w:pPr>
    </w:p>
    <w:p w14:paraId="757A0E42" w14:textId="77777777" w:rsidR="00971064" w:rsidRPr="00971064" w:rsidRDefault="00971064" w:rsidP="00971064">
      <w:pPr>
        <w:pStyle w:val="Textbody"/>
        <w:jc w:val="center"/>
        <w:rPr>
          <w:rFonts w:ascii="Arial" w:hAnsi="Arial" w:cs="Arial"/>
          <w:b/>
          <w:sz w:val="22"/>
          <w:szCs w:val="22"/>
        </w:rPr>
      </w:pPr>
    </w:p>
    <w:p w14:paraId="26B7C7E7" w14:textId="5DF757CB" w:rsidR="00971064" w:rsidRDefault="000955C2" w:rsidP="00971064">
      <w:pPr>
        <w:pStyle w:val="Textbody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 xml:space="preserve">INFORMACJA </w:t>
      </w:r>
      <w:r w:rsidR="006F0A8F">
        <w:rPr>
          <w:rFonts w:ascii="Arial" w:hAnsi="Arial" w:cs="Arial"/>
          <w:b/>
          <w:sz w:val="22"/>
          <w:szCs w:val="22"/>
        </w:rPr>
        <w:t>O SPOSOBIE ZABEZPIECZENIA ROBÓT</w:t>
      </w:r>
      <w:r w:rsidRPr="00971064">
        <w:rPr>
          <w:rFonts w:ascii="Arial" w:hAnsi="Arial" w:cs="Arial"/>
          <w:b/>
          <w:sz w:val="22"/>
          <w:szCs w:val="22"/>
        </w:rPr>
        <w:t xml:space="preserve"> </w:t>
      </w:r>
    </w:p>
    <w:p w14:paraId="3755620A" w14:textId="5060A571" w:rsidR="000955C2" w:rsidRPr="006F0A8F" w:rsidRDefault="000955C2" w:rsidP="00971064">
      <w:pPr>
        <w:pStyle w:val="Textbody"/>
        <w:jc w:val="center"/>
        <w:rPr>
          <w:rFonts w:ascii="Arial" w:hAnsi="Arial" w:cs="Arial"/>
          <w:b/>
          <w:sz w:val="20"/>
          <w:szCs w:val="20"/>
        </w:rPr>
      </w:pPr>
      <w:r w:rsidRPr="006F0A8F">
        <w:rPr>
          <w:rFonts w:ascii="Arial" w:hAnsi="Arial" w:cs="Arial"/>
          <w:b/>
          <w:sz w:val="20"/>
          <w:szCs w:val="20"/>
        </w:rPr>
        <w:t>(w przypadku, gdy nie jest wymagany projekt organizacji ruchu)</w:t>
      </w:r>
    </w:p>
    <w:p w14:paraId="52362C90" w14:textId="77777777" w:rsidR="006F0A8F" w:rsidRDefault="006F0A8F" w:rsidP="000955C2">
      <w:pPr>
        <w:pStyle w:val="Textbody"/>
        <w:rPr>
          <w:rFonts w:ascii="Arial" w:hAnsi="Arial" w:cs="Arial"/>
          <w:sz w:val="20"/>
          <w:szCs w:val="20"/>
        </w:rPr>
      </w:pPr>
    </w:p>
    <w:p w14:paraId="39703D93" w14:textId="77777777" w:rsidR="00EA0BD8" w:rsidRDefault="000955C2" w:rsidP="00EA0BD8">
      <w:pPr>
        <w:pStyle w:val="Textbody"/>
        <w:jc w:val="both"/>
        <w:rPr>
          <w:rFonts w:ascii="Arial" w:hAnsi="Arial" w:cs="Arial"/>
          <w:sz w:val="20"/>
          <w:szCs w:val="20"/>
        </w:rPr>
      </w:pPr>
      <w:r w:rsidRPr="00EA0BD8">
        <w:rPr>
          <w:rFonts w:ascii="Arial" w:hAnsi="Arial" w:cs="Arial"/>
          <w:sz w:val="20"/>
          <w:szCs w:val="20"/>
        </w:rPr>
        <w:t xml:space="preserve">Zgodnie </w:t>
      </w:r>
      <w:proofErr w:type="gramStart"/>
      <w:r w:rsidRPr="00EA0BD8">
        <w:rPr>
          <w:rFonts w:ascii="Arial" w:hAnsi="Arial" w:cs="Arial"/>
          <w:sz w:val="20"/>
          <w:szCs w:val="20"/>
        </w:rPr>
        <w:t>z  §</w:t>
      </w:r>
      <w:proofErr w:type="gramEnd"/>
      <w:r w:rsidRPr="00EA0BD8">
        <w:rPr>
          <w:rFonts w:ascii="Arial" w:hAnsi="Arial" w:cs="Arial"/>
          <w:sz w:val="20"/>
          <w:szCs w:val="20"/>
        </w:rPr>
        <w:t xml:space="preserve"> 1 ust. 5 pkt 1 rozporządzenia Rady Ministrów z dnia 1 czerwca 2004 r. </w:t>
      </w:r>
      <w:r w:rsidRPr="00EA0BD8">
        <w:rPr>
          <w:rFonts w:ascii="Arial" w:hAnsi="Arial" w:cs="Arial"/>
          <w:sz w:val="20"/>
          <w:szCs w:val="20"/>
        </w:rPr>
        <w:br/>
        <w:t xml:space="preserve">w sprawie określenia warunków udzielenia zezwoleń na zajęcie pasa drogowego informuję </w:t>
      </w:r>
      <w:r w:rsidRPr="00EA0BD8">
        <w:rPr>
          <w:rFonts w:ascii="Arial" w:hAnsi="Arial" w:cs="Arial"/>
          <w:sz w:val="20"/>
          <w:szCs w:val="20"/>
        </w:rPr>
        <w:br/>
        <w:t>że roboty prowadzone</w:t>
      </w:r>
    </w:p>
    <w:p w14:paraId="01A37CAB" w14:textId="1AB27BE0" w:rsidR="00EA0BD8" w:rsidRDefault="000955C2" w:rsidP="00EA0BD8">
      <w:pPr>
        <w:pStyle w:val="Textbody"/>
        <w:tabs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EA0BD8">
        <w:rPr>
          <w:rFonts w:ascii="Arial" w:hAnsi="Arial" w:cs="Arial"/>
          <w:sz w:val="20"/>
          <w:szCs w:val="20"/>
        </w:rPr>
        <w:t>w pasie drogi gminnej</w:t>
      </w:r>
      <w:r w:rsidR="00EA0BD8">
        <w:rPr>
          <w:rFonts w:ascii="Arial" w:hAnsi="Arial" w:cs="Arial"/>
          <w:sz w:val="20"/>
          <w:szCs w:val="20"/>
        </w:rPr>
        <w:t xml:space="preserve"> </w:t>
      </w:r>
      <w:r w:rsidRPr="00EA0BD8">
        <w:rPr>
          <w:rFonts w:ascii="Arial" w:hAnsi="Arial" w:cs="Arial"/>
          <w:sz w:val="20"/>
          <w:szCs w:val="20"/>
        </w:rPr>
        <w:t>n</w:t>
      </w:r>
      <w:r w:rsidR="00EA0BD8">
        <w:rPr>
          <w:rFonts w:ascii="Arial" w:hAnsi="Arial" w:cs="Arial"/>
          <w:sz w:val="20"/>
          <w:szCs w:val="20"/>
        </w:rPr>
        <w:t xml:space="preserve">r </w:t>
      </w:r>
      <w:r w:rsidR="00EA0BD8">
        <w:rPr>
          <w:rFonts w:ascii="Arial" w:hAnsi="Arial" w:cs="Arial"/>
          <w:sz w:val="20"/>
          <w:szCs w:val="20"/>
        </w:rPr>
        <w:tab/>
      </w:r>
    </w:p>
    <w:p w14:paraId="131933E1" w14:textId="724897CC" w:rsidR="00EA0BD8" w:rsidRDefault="000955C2" w:rsidP="00EA0BD8">
      <w:pPr>
        <w:pStyle w:val="Textbody"/>
        <w:tabs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EA0BD8">
        <w:rPr>
          <w:rFonts w:ascii="Arial" w:hAnsi="Arial" w:cs="Arial"/>
          <w:sz w:val="20"/>
          <w:szCs w:val="20"/>
        </w:rPr>
        <w:t>ul.</w:t>
      </w:r>
      <w:r w:rsidR="00EA0BD8">
        <w:rPr>
          <w:rFonts w:ascii="Arial" w:hAnsi="Arial" w:cs="Arial"/>
          <w:sz w:val="20"/>
          <w:szCs w:val="20"/>
        </w:rPr>
        <w:t xml:space="preserve"> </w:t>
      </w:r>
      <w:r w:rsidR="00EA0BD8">
        <w:rPr>
          <w:rFonts w:ascii="Arial" w:hAnsi="Arial" w:cs="Arial"/>
          <w:sz w:val="20"/>
          <w:szCs w:val="20"/>
        </w:rPr>
        <w:tab/>
        <w:t xml:space="preserve"> </w:t>
      </w:r>
      <w:r w:rsidRPr="00EA0BD8">
        <w:rPr>
          <w:rFonts w:ascii="Arial" w:hAnsi="Arial" w:cs="Arial"/>
          <w:sz w:val="20"/>
          <w:szCs w:val="20"/>
        </w:rPr>
        <w:t xml:space="preserve">  </w:t>
      </w:r>
    </w:p>
    <w:p w14:paraId="4646E3A7" w14:textId="06776955" w:rsidR="000955C2" w:rsidRPr="00EA0BD8" w:rsidRDefault="000955C2" w:rsidP="00EA0BD8">
      <w:pPr>
        <w:pStyle w:val="Textbody"/>
        <w:tabs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EA0BD8">
        <w:rPr>
          <w:rFonts w:ascii="Arial" w:hAnsi="Arial" w:cs="Arial"/>
          <w:sz w:val="20"/>
          <w:szCs w:val="20"/>
        </w:rPr>
        <w:t>w miejscowości</w:t>
      </w:r>
      <w:r w:rsidR="00EA0BD8">
        <w:rPr>
          <w:rFonts w:ascii="Arial" w:hAnsi="Arial" w:cs="Arial"/>
          <w:sz w:val="20"/>
          <w:szCs w:val="20"/>
        </w:rPr>
        <w:t xml:space="preserve"> </w:t>
      </w:r>
      <w:r w:rsidR="00EA0BD8">
        <w:rPr>
          <w:rFonts w:ascii="Arial" w:hAnsi="Arial" w:cs="Arial"/>
          <w:sz w:val="20"/>
          <w:szCs w:val="20"/>
        </w:rPr>
        <w:tab/>
      </w:r>
    </w:p>
    <w:p w14:paraId="06944A86" w14:textId="5875D159" w:rsidR="00EA0BD8" w:rsidRDefault="000955C2" w:rsidP="00EA0BD8">
      <w:pPr>
        <w:pStyle w:val="Textbody"/>
        <w:jc w:val="both"/>
        <w:rPr>
          <w:rFonts w:ascii="Arial" w:hAnsi="Arial" w:cs="Arial"/>
          <w:sz w:val="20"/>
          <w:szCs w:val="20"/>
        </w:rPr>
      </w:pPr>
      <w:r w:rsidRPr="00EA0BD8">
        <w:rPr>
          <w:rFonts w:ascii="Arial" w:hAnsi="Arial" w:cs="Arial"/>
          <w:sz w:val="20"/>
          <w:szCs w:val="20"/>
        </w:rPr>
        <w:t>zostaną</w:t>
      </w:r>
      <w:r w:rsidR="00EA0BD8">
        <w:rPr>
          <w:rFonts w:ascii="Arial" w:hAnsi="Arial" w:cs="Arial"/>
          <w:sz w:val="20"/>
          <w:szCs w:val="20"/>
        </w:rPr>
        <w:t xml:space="preserve"> zabezpieczone w sposób następujący:</w:t>
      </w:r>
    </w:p>
    <w:p w14:paraId="7A3EE6EB" w14:textId="213238BD" w:rsidR="000955C2" w:rsidRDefault="00EA0BD8" w:rsidP="00EA0BD8">
      <w:pPr>
        <w:pStyle w:val="Textbody"/>
        <w:tabs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D63A235" w14:textId="7252D44C" w:rsidR="00EA0BD8" w:rsidRDefault="00EA0BD8" w:rsidP="00EA0BD8">
      <w:pPr>
        <w:pStyle w:val="Textbody"/>
        <w:tabs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22CE5BC8" w14:textId="61A3DEA5" w:rsidR="00EA0BD8" w:rsidRPr="00EA0BD8" w:rsidRDefault="00EA0BD8" w:rsidP="00EA0BD8">
      <w:pPr>
        <w:pStyle w:val="Textbody"/>
        <w:tabs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4A4025BC" w14:textId="2AE73675" w:rsidR="000955C2" w:rsidRPr="00EA0BD8" w:rsidRDefault="000955C2" w:rsidP="00EA0BD8">
      <w:pPr>
        <w:pStyle w:val="Textbody"/>
        <w:jc w:val="both"/>
        <w:rPr>
          <w:rFonts w:ascii="Arial" w:hAnsi="Arial" w:cs="Arial"/>
          <w:sz w:val="20"/>
          <w:szCs w:val="20"/>
        </w:rPr>
      </w:pPr>
      <w:r w:rsidRPr="00EA0BD8">
        <w:rPr>
          <w:rFonts w:ascii="Arial" w:hAnsi="Arial" w:cs="Arial"/>
          <w:sz w:val="20"/>
          <w:szCs w:val="20"/>
        </w:rPr>
        <w:t>Informuję, że roboty zostaną zabezpieczone zgodnie z obowiązującymi przepisami, w sposób zapewniający bezpieczne poruszanie się pieszych w rejonie ich prowadzenia. Nie będą miały wpływu na ruch drogowy, nie będą ograniczać widoczności na drodze oraz nie będą powodować wprowadzenia zmian w istniejącej organizacji ruchu pojazdów lub pieszych</w:t>
      </w:r>
    </w:p>
    <w:p w14:paraId="2111C46E" w14:textId="7FDD0830" w:rsidR="000955C2" w:rsidRPr="00EA0BD8" w:rsidRDefault="00916B28" w:rsidP="00EA0BD8">
      <w:pPr>
        <w:pStyle w:val="Textbody"/>
        <w:jc w:val="both"/>
        <w:rPr>
          <w:rFonts w:ascii="Arial" w:hAnsi="Arial" w:cs="Arial"/>
          <w:sz w:val="20"/>
          <w:szCs w:val="20"/>
        </w:rPr>
      </w:pPr>
      <w:r w:rsidRPr="00EA0BD8">
        <w:rPr>
          <w:rFonts w:ascii="Arial" w:hAnsi="Arial" w:cs="Arial"/>
          <w:sz w:val="20"/>
          <w:szCs w:val="20"/>
        </w:rPr>
        <w:t>Oświadczam, że ponoszę pełną odpowiedzialność za prawidłowe zabezpieczenie i oznakowanie miejsca robót oraz za wszelkie szkody i straty osób trzecich wynikłe w trakcie prowadzenia robót. Ponoszę również odpowiedzialność za stan bezpieczeństwa na zajmowanym odcinku pasa drogowego.</w:t>
      </w:r>
    </w:p>
    <w:p w14:paraId="1F6ECDC8" w14:textId="77777777" w:rsidR="000955C2" w:rsidRPr="00971064" w:rsidRDefault="000955C2" w:rsidP="000955C2">
      <w:pPr>
        <w:pStyle w:val="Textbody"/>
        <w:rPr>
          <w:rFonts w:ascii="Arial" w:hAnsi="Arial" w:cs="Arial"/>
          <w:sz w:val="20"/>
          <w:szCs w:val="20"/>
        </w:rPr>
      </w:pPr>
    </w:p>
    <w:p w14:paraId="3DF69513" w14:textId="77777777" w:rsidR="000955C2" w:rsidRDefault="000955C2" w:rsidP="000955C2">
      <w:pPr>
        <w:pStyle w:val="Textbody"/>
        <w:rPr>
          <w:rFonts w:ascii="Arial" w:hAnsi="Arial" w:cs="Arial"/>
          <w:sz w:val="20"/>
          <w:szCs w:val="20"/>
        </w:rPr>
      </w:pPr>
    </w:p>
    <w:p w14:paraId="4B75C63B" w14:textId="77777777" w:rsidR="00EA0BD8" w:rsidRDefault="00EA0BD8" w:rsidP="000955C2">
      <w:pPr>
        <w:pStyle w:val="Textbody"/>
        <w:rPr>
          <w:rFonts w:ascii="Arial" w:hAnsi="Arial" w:cs="Arial"/>
          <w:sz w:val="20"/>
          <w:szCs w:val="20"/>
        </w:rPr>
      </w:pPr>
    </w:p>
    <w:p w14:paraId="155863F4" w14:textId="77777777" w:rsidR="00EA0BD8" w:rsidRDefault="00EA0BD8" w:rsidP="000955C2">
      <w:pPr>
        <w:pStyle w:val="Textbody"/>
        <w:rPr>
          <w:rFonts w:ascii="Arial" w:hAnsi="Arial" w:cs="Arial"/>
          <w:sz w:val="20"/>
          <w:szCs w:val="20"/>
        </w:rPr>
      </w:pPr>
    </w:p>
    <w:p w14:paraId="2B77DA5B" w14:textId="77777777" w:rsidR="00EA0BD8" w:rsidRPr="00971064" w:rsidRDefault="00EA0BD8" w:rsidP="000955C2">
      <w:pPr>
        <w:pStyle w:val="Textbody"/>
        <w:rPr>
          <w:rFonts w:ascii="Arial" w:hAnsi="Arial" w:cs="Arial"/>
          <w:sz w:val="20"/>
          <w:szCs w:val="20"/>
        </w:rPr>
      </w:pPr>
    </w:p>
    <w:p w14:paraId="7973C235" w14:textId="77777777" w:rsidR="00EA0BD8" w:rsidRPr="00971064" w:rsidRDefault="00EA0BD8" w:rsidP="00EA0BD8">
      <w:pPr>
        <w:pStyle w:val="Standard"/>
        <w:ind w:left="4963" w:firstLine="709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>..............................................</w:t>
      </w:r>
      <w:r>
        <w:rPr>
          <w:rFonts w:ascii="Arial" w:hAnsi="Arial" w:cs="Arial"/>
          <w:sz w:val="20"/>
          <w:szCs w:val="20"/>
        </w:rPr>
        <w:t>.........</w:t>
      </w:r>
    </w:p>
    <w:p w14:paraId="68EE64DC" w14:textId="77777777" w:rsidR="00EA0BD8" w:rsidRPr="00971064" w:rsidRDefault="00EA0BD8" w:rsidP="00EA0BD8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5ECE8366" w14:textId="77777777" w:rsidR="00997471" w:rsidRPr="00971064" w:rsidRDefault="00997471">
      <w:pPr>
        <w:pStyle w:val="Textbody"/>
        <w:rPr>
          <w:rFonts w:ascii="Arial" w:hAnsi="Arial" w:cs="Arial"/>
          <w:sz w:val="20"/>
          <w:szCs w:val="20"/>
        </w:rPr>
      </w:pPr>
    </w:p>
    <w:p w14:paraId="48D700A2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68C81A3A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0C6B35B2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44EA5159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61DED73D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7CB1D82F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46DCCF63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26B6C96B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0B29B92A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5E64BF13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4659E9AF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58723B33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5ECCEBAC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5A87FE1A" w14:textId="77777777" w:rsidR="004851D3" w:rsidRDefault="004851D3" w:rsidP="004851D3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2E2C0D3A" w14:textId="77777777" w:rsidR="004851D3" w:rsidRPr="00971064" w:rsidRDefault="004851D3" w:rsidP="004851D3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68218131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3199953B" w14:textId="737CB950" w:rsidR="00916B28" w:rsidRPr="00F3564B" w:rsidRDefault="00916B28" w:rsidP="00971064">
      <w:pPr>
        <w:pStyle w:val="Textbody"/>
        <w:jc w:val="center"/>
        <w:rPr>
          <w:rFonts w:ascii="Arial" w:hAnsi="Arial" w:cs="Arial"/>
          <w:b/>
          <w:bCs/>
          <w:sz w:val="22"/>
          <w:szCs w:val="22"/>
        </w:rPr>
      </w:pPr>
      <w:r w:rsidRPr="00F3564B">
        <w:rPr>
          <w:rFonts w:ascii="Arial" w:hAnsi="Arial" w:cs="Arial"/>
          <w:b/>
          <w:bCs/>
          <w:sz w:val="22"/>
          <w:szCs w:val="22"/>
        </w:rPr>
        <w:t>OŚWIADCZENIE</w:t>
      </w:r>
    </w:p>
    <w:p w14:paraId="266BC06B" w14:textId="77777777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33868912" w14:textId="39890E98" w:rsidR="00916B28" w:rsidRDefault="00971064" w:rsidP="00F3564B">
      <w:pPr>
        <w:pStyle w:val="Textbody"/>
        <w:jc w:val="both"/>
        <w:rPr>
          <w:rFonts w:ascii="Arial" w:hAnsi="Arial" w:cs="Arial"/>
          <w:sz w:val="20"/>
          <w:szCs w:val="20"/>
        </w:rPr>
      </w:pPr>
      <w:r w:rsidRPr="000955C2">
        <w:rPr>
          <w:rFonts w:ascii="Arial" w:hAnsi="Arial" w:cs="Arial"/>
          <w:sz w:val="20"/>
          <w:szCs w:val="20"/>
        </w:rPr>
        <w:t xml:space="preserve">Zgodnie </w:t>
      </w:r>
      <w:proofErr w:type="gramStart"/>
      <w:r w:rsidRPr="000955C2">
        <w:rPr>
          <w:rFonts w:ascii="Arial" w:hAnsi="Arial" w:cs="Arial"/>
          <w:sz w:val="20"/>
          <w:szCs w:val="20"/>
        </w:rPr>
        <w:t>z  §</w:t>
      </w:r>
      <w:proofErr w:type="gramEnd"/>
      <w:r w:rsidRPr="000955C2">
        <w:rPr>
          <w:rFonts w:ascii="Arial" w:hAnsi="Arial" w:cs="Arial"/>
          <w:sz w:val="20"/>
          <w:szCs w:val="20"/>
        </w:rPr>
        <w:t xml:space="preserve"> 1 ust. 5 pkt </w:t>
      </w:r>
      <w:r>
        <w:rPr>
          <w:rFonts w:ascii="Arial" w:hAnsi="Arial" w:cs="Arial"/>
          <w:sz w:val="20"/>
          <w:szCs w:val="20"/>
        </w:rPr>
        <w:t>2</w:t>
      </w:r>
      <w:r w:rsidRPr="000955C2">
        <w:rPr>
          <w:rFonts w:ascii="Arial" w:hAnsi="Arial" w:cs="Arial"/>
          <w:sz w:val="20"/>
          <w:szCs w:val="20"/>
        </w:rPr>
        <w:t xml:space="preserve"> rozporządzenia Rady Ministrów z dnia 1 czerwca 2004 r. </w:t>
      </w:r>
      <w:r w:rsidRPr="000955C2">
        <w:rPr>
          <w:rFonts w:ascii="Arial" w:hAnsi="Arial" w:cs="Arial"/>
          <w:sz w:val="20"/>
          <w:szCs w:val="20"/>
        </w:rPr>
        <w:br/>
        <w:t xml:space="preserve">w sprawie określenia warunków udzielenia zezwoleń na zajęcie pasa drogowego </w:t>
      </w:r>
      <w:r w:rsidR="00916B28" w:rsidRPr="00971064">
        <w:rPr>
          <w:rFonts w:ascii="Arial" w:hAnsi="Arial" w:cs="Arial"/>
          <w:sz w:val="20"/>
          <w:szCs w:val="20"/>
        </w:rPr>
        <w:t xml:space="preserve">oświadczam o: </w:t>
      </w:r>
    </w:p>
    <w:p w14:paraId="53661B94" w14:textId="0F3CEBF6" w:rsidR="00F3564B" w:rsidRDefault="00971064" w:rsidP="00F3564B">
      <w:pPr>
        <w:pStyle w:val="Textbody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916B28" w:rsidRPr="00971064">
        <w:rPr>
          <w:rFonts w:ascii="Arial" w:hAnsi="Arial" w:cs="Arial"/>
          <w:sz w:val="20"/>
          <w:szCs w:val="20"/>
        </w:rPr>
        <w:t>osiadaniu ważnego pozwolenia na budowę obiektu umieszcz</w:t>
      </w:r>
      <w:r>
        <w:rPr>
          <w:rFonts w:ascii="Arial" w:hAnsi="Arial" w:cs="Arial"/>
          <w:sz w:val="20"/>
          <w:szCs w:val="20"/>
        </w:rPr>
        <w:t>a</w:t>
      </w:r>
      <w:r w:rsidR="00916B28" w:rsidRPr="00971064">
        <w:rPr>
          <w:rFonts w:ascii="Arial" w:hAnsi="Arial" w:cs="Arial"/>
          <w:sz w:val="20"/>
          <w:szCs w:val="20"/>
        </w:rPr>
        <w:t>nego w pasie drogowym*</w:t>
      </w:r>
    </w:p>
    <w:p w14:paraId="232A1104" w14:textId="77777777" w:rsidR="00F3564B" w:rsidRDefault="00971064" w:rsidP="00F3564B">
      <w:pPr>
        <w:pStyle w:val="Textbody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916B28" w:rsidRPr="00971064">
        <w:rPr>
          <w:rFonts w:ascii="Arial" w:hAnsi="Arial" w:cs="Arial"/>
          <w:sz w:val="20"/>
          <w:szCs w:val="20"/>
        </w:rPr>
        <w:t xml:space="preserve">głoszeniu budowy lub prowadzonych robót właściwemu organowi administracji architektoniczno-budowlanej* </w:t>
      </w:r>
    </w:p>
    <w:p w14:paraId="0B031A2E" w14:textId="16931219" w:rsidR="00916B28" w:rsidRPr="00F3564B" w:rsidRDefault="00971064" w:rsidP="00F3564B">
      <w:pPr>
        <w:pStyle w:val="Textbody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F3564B">
        <w:rPr>
          <w:rFonts w:ascii="Arial" w:hAnsi="Arial" w:cs="Arial"/>
          <w:sz w:val="20"/>
          <w:szCs w:val="20"/>
        </w:rPr>
        <w:t xml:space="preserve">zamiarze budowy przyłączy elektroenergetycznych, wodociągowych, kanalizacyjnych, gazowych, cieplnych i telekomunikacyjnych, dla których sporządzono plan sytuacyjny na kopii aktualnej mapy zasadniczej lub mapy jednostkowej przyjętej do państwowego zasobu geodezyjnego i </w:t>
      </w:r>
      <w:proofErr w:type="gramStart"/>
      <w:r w:rsidRPr="00F3564B">
        <w:rPr>
          <w:rFonts w:ascii="Arial" w:hAnsi="Arial" w:cs="Arial"/>
          <w:sz w:val="20"/>
          <w:szCs w:val="20"/>
        </w:rPr>
        <w:t>kartograficznego.</w:t>
      </w:r>
      <w:r w:rsidR="00916B28" w:rsidRPr="00F3564B">
        <w:rPr>
          <w:rFonts w:ascii="Arial" w:hAnsi="Arial" w:cs="Arial"/>
          <w:sz w:val="20"/>
          <w:szCs w:val="20"/>
        </w:rPr>
        <w:t>*</w:t>
      </w:r>
      <w:proofErr w:type="gramEnd"/>
      <w:r w:rsidR="00916B28" w:rsidRPr="00F3564B">
        <w:rPr>
          <w:rFonts w:ascii="Arial" w:hAnsi="Arial" w:cs="Arial"/>
          <w:sz w:val="20"/>
          <w:szCs w:val="20"/>
        </w:rPr>
        <w:t xml:space="preserve"> </w:t>
      </w:r>
    </w:p>
    <w:p w14:paraId="310D11F8" w14:textId="77777777" w:rsidR="00916B28" w:rsidRDefault="00916B28">
      <w:pPr>
        <w:pStyle w:val="Textbody"/>
        <w:rPr>
          <w:rFonts w:ascii="Arial" w:hAnsi="Arial" w:cs="Arial"/>
          <w:sz w:val="20"/>
          <w:szCs w:val="20"/>
        </w:rPr>
      </w:pPr>
    </w:p>
    <w:p w14:paraId="7663C677" w14:textId="77777777" w:rsidR="00F3564B" w:rsidRDefault="00F3564B">
      <w:pPr>
        <w:pStyle w:val="Textbody"/>
        <w:rPr>
          <w:rFonts w:ascii="Arial" w:hAnsi="Arial" w:cs="Arial"/>
          <w:sz w:val="20"/>
          <w:szCs w:val="20"/>
        </w:rPr>
      </w:pPr>
    </w:p>
    <w:p w14:paraId="61987DE1" w14:textId="77777777" w:rsidR="00F3564B" w:rsidRPr="00971064" w:rsidRDefault="00F3564B">
      <w:pPr>
        <w:pStyle w:val="Textbody"/>
        <w:rPr>
          <w:rFonts w:ascii="Arial" w:hAnsi="Arial" w:cs="Arial"/>
          <w:sz w:val="20"/>
          <w:szCs w:val="20"/>
        </w:rPr>
      </w:pPr>
    </w:p>
    <w:p w14:paraId="59969075" w14:textId="77777777" w:rsidR="00971064" w:rsidRPr="00971064" w:rsidRDefault="00971064">
      <w:pPr>
        <w:pStyle w:val="Textbody"/>
        <w:rPr>
          <w:rFonts w:ascii="Arial" w:hAnsi="Arial" w:cs="Arial"/>
          <w:sz w:val="20"/>
          <w:szCs w:val="20"/>
        </w:rPr>
      </w:pPr>
    </w:p>
    <w:p w14:paraId="42304B5C" w14:textId="77777777" w:rsidR="00F3564B" w:rsidRPr="00971064" w:rsidRDefault="00F3564B" w:rsidP="00F3564B">
      <w:pPr>
        <w:pStyle w:val="Standard"/>
        <w:ind w:left="4963" w:firstLine="709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>..............................................</w:t>
      </w:r>
      <w:r>
        <w:rPr>
          <w:rFonts w:ascii="Arial" w:hAnsi="Arial" w:cs="Arial"/>
          <w:sz w:val="20"/>
          <w:szCs w:val="20"/>
        </w:rPr>
        <w:t>.........</w:t>
      </w:r>
    </w:p>
    <w:p w14:paraId="51C7CF14" w14:textId="77777777" w:rsidR="00F3564B" w:rsidRPr="00971064" w:rsidRDefault="00F3564B" w:rsidP="00F3564B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68E8B81C" w14:textId="77777777" w:rsidR="00971064" w:rsidRPr="00971064" w:rsidRDefault="00971064">
      <w:pPr>
        <w:pStyle w:val="Textbody"/>
        <w:rPr>
          <w:rFonts w:ascii="Arial" w:hAnsi="Arial" w:cs="Arial"/>
          <w:sz w:val="20"/>
          <w:szCs w:val="20"/>
        </w:rPr>
      </w:pPr>
    </w:p>
    <w:p w14:paraId="7300D452" w14:textId="77777777" w:rsidR="00971064" w:rsidRPr="00971064" w:rsidRDefault="00971064">
      <w:pPr>
        <w:pStyle w:val="Textbody"/>
        <w:rPr>
          <w:rFonts w:ascii="Arial" w:hAnsi="Arial" w:cs="Arial"/>
          <w:sz w:val="20"/>
          <w:szCs w:val="20"/>
        </w:rPr>
      </w:pPr>
    </w:p>
    <w:p w14:paraId="5DD30336" w14:textId="77777777" w:rsidR="00F3564B" w:rsidRDefault="00F3564B">
      <w:pPr>
        <w:pStyle w:val="Textbody"/>
        <w:rPr>
          <w:rFonts w:ascii="Arial" w:hAnsi="Arial" w:cs="Arial"/>
          <w:sz w:val="20"/>
          <w:szCs w:val="20"/>
        </w:rPr>
      </w:pPr>
    </w:p>
    <w:p w14:paraId="3F6136CC" w14:textId="77777777" w:rsidR="00F3564B" w:rsidRDefault="00F3564B">
      <w:pPr>
        <w:pStyle w:val="Textbody"/>
        <w:rPr>
          <w:rFonts w:ascii="Arial" w:hAnsi="Arial" w:cs="Arial"/>
          <w:sz w:val="20"/>
          <w:szCs w:val="20"/>
        </w:rPr>
      </w:pPr>
    </w:p>
    <w:p w14:paraId="40C0AAC6" w14:textId="032F0F0E" w:rsidR="00916B28" w:rsidRPr="00971064" w:rsidRDefault="00916B28">
      <w:pPr>
        <w:pStyle w:val="Textbody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>*- niepotrzebne skreślić</w:t>
      </w:r>
    </w:p>
    <w:sectPr w:rsidR="00916B28" w:rsidRPr="00971064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A7FE3" w14:textId="77777777" w:rsidR="009F7430" w:rsidRDefault="009F7430">
      <w:r>
        <w:separator/>
      </w:r>
    </w:p>
  </w:endnote>
  <w:endnote w:type="continuationSeparator" w:id="0">
    <w:p w14:paraId="55213F87" w14:textId="77777777" w:rsidR="009F7430" w:rsidRDefault="009F7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8E1B8" w14:textId="77777777" w:rsidR="009F7430" w:rsidRDefault="009F7430">
      <w:r>
        <w:rPr>
          <w:color w:val="000000"/>
        </w:rPr>
        <w:separator/>
      </w:r>
    </w:p>
  </w:footnote>
  <w:footnote w:type="continuationSeparator" w:id="0">
    <w:p w14:paraId="1E4E1BB4" w14:textId="77777777" w:rsidR="009F7430" w:rsidRDefault="009F7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3"/>
      <w:numFmt w:val="lowerLetter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00000005"/>
    <w:multiLevelType w:val="multilevel"/>
    <w:tmpl w:val="90E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242E4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6" w15:restartNumberingAfterBreak="0">
    <w:nsid w:val="0E7311E3"/>
    <w:multiLevelType w:val="hybridMultilevel"/>
    <w:tmpl w:val="A5402EC8"/>
    <w:lvl w:ilvl="0" w:tplc="2534BDE6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F0043"/>
    <w:multiLevelType w:val="hybridMultilevel"/>
    <w:tmpl w:val="22F80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203D8"/>
    <w:multiLevelType w:val="multilevel"/>
    <w:tmpl w:val="526C5400"/>
    <w:styleLink w:val="WW8Num2"/>
    <w:lvl w:ilvl="0"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3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5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7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9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1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3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5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77" w:hanging="360"/>
      </w:pPr>
      <w:rPr>
        <w:rFonts w:ascii="Wingdings" w:hAnsi="Wingdings"/>
      </w:rPr>
    </w:lvl>
  </w:abstractNum>
  <w:abstractNum w:abstractNumId="9" w15:restartNumberingAfterBreak="0">
    <w:nsid w:val="23EF527E"/>
    <w:multiLevelType w:val="hybridMultilevel"/>
    <w:tmpl w:val="73306EAC"/>
    <w:lvl w:ilvl="0" w:tplc="4B6E245C">
      <w:start w:val="1"/>
      <w:numFmt w:val="lowerLetter"/>
      <w:lvlText w:val="%1)"/>
      <w:lvlJc w:val="left"/>
      <w:pPr>
        <w:ind w:left="587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0" w15:restartNumberingAfterBreak="0">
    <w:nsid w:val="289B0F6A"/>
    <w:multiLevelType w:val="hybridMultilevel"/>
    <w:tmpl w:val="351841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0713BC"/>
    <w:multiLevelType w:val="hybridMultilevel"/>
    <w:tmpl w:val="96223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22809"/>
    <w:multiLevelType w:val="hybridMultilevel"/>
    <w:tmpl w:val="18502C0C"/>
    <w:lvl w:ilvl="0" w:tplc="8184477E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F26E9"/>
    <w:multiLevelType w:val="hybridMultilevel"/>
    <w:tmpl w:val="F74A57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B1233B"/>
    <w:multiLevelType w:val="hybridMultilevel"/>
    <w:tmpl w:val="2DD4A1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C91CE2"/>
    <w:multiLevelType w:val="hybridMultilevel"/>
    <w:tmpl w:val="A0AC7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C7668"/>
    <w:multiLevelType w:val="hybridMultilevel"/>
    <w:tmpl w:val="A2DEB6A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66B754C"/>
    <w:multiLevelType w:val="hybridMultilevel"/>
    <w:tmpl w:val="E7124B8A"/>
    <w:lvl w:ilvl="0" w:tplc="0B484C38">
      <w:start w:val="1"/>
      <w:numFmt w:val="decimal"/>
      <w:lvlText w:val="%1."/>
      <w:lvlJc w:val="left"/>
      <w:pPr>
        <w:ind w:left="720" w:hanging="360"/>
      </w:pPr>
      <w:rPr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6F3267"/>
    <w:multiLevelType w:val="hybridMultilevel"/>
    <w:tmpl w:val="B0B830A6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8D67BE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77253115">
    <w:abstractNumId w:val="8"/>
  </w:num>
  <w:num w:numId="2" w16cid:durableId="1060207498">
    <w:abstractNumId w:val="8"/>
  </w:num>
  <w:num w:numId="3" w16cid:durableId="961305989">
    <w:abstractNumId w:val="17"/>
  </w:num>
  <w:num w:numId="4" w16cid:durableId="1062674713">
    <w:abstractNumId w:val="2"/>
    <w:lvlOverride w:ilvl="0">
      <w:startOverride w:val="1"/>
    </w:lvlOverride>
  </w:num>
  <w:num w:numId="5" w16cid:durableId="36004164">
    <w:abstractNumId w:val="1"/>
    <w:lvlOverride w:ilvl="0">
      <w:startOverride w:val="3"/>
    </w:lvlOverride>
  </w:num>
  <w:num w:numId="6" w16cid:durableId="1010988988">
    <w:abstractNumId w:val="12"/>
  </w:num>
  <w:num w:numId="7" w16cid:durableId="1376002194">
    <w:abstractNumId w:val="11"/>
  </w:num>
  <w:num w:numId="8" w16cid:durableId="1535389508">
    <w:abstractNumId w:val="13"/>
  </w:num>
  <w:num w:numId="9" w16cid:durableId="1656450389">
    <w:abstractNumId w:val="16"/>
  </w:num>
  <w:num w:numId="10" w16cid:durableId="802382853">
    <w:abstractNumId w:val="0"/>
  </w:num>
  <w:num w:numId="11" w16cid:durableId="1482692228">
    <w:abstractNumId w:val="19"/>
  </w:num>
  <w:num w:numId="12" w16cid:durableId="2075153617">
    <w:abstractNumId w:val="7"/>
  </w:num>
  <w:num w:numId="13" w16cid:durableId="578367451">
    <w:abstractNumId w:val="14"/>
  </w:num>
  <w:num w:numId="14" w16cid:durableId="1875461974">
    <w:abstractNumId w:val="9"/>
  </w:num>
  <w:num w:numId="15" w16cid:durableId="1873809304">
    <w:abstractNumId w:val="18"/>
  </w:num>
  <w:num w:numId="16" w16cid:durableId="1791625350">
    <w:abstractNumId w:val="6"/>
  </w:num>
  <w:num w:numId="17" w16cid:durableId="2103642192">
    <w:abstractNumId w:val="10"/>
  </w:num>
  <w:num w:numId="18" w16cid:durableId="453407349">
    <w:abstractNumId w:val="3"/>
  </w:num>
  <w:num w:numId="19" w16cid:durableId="804660254">
    <w:abstractNumId w:val="4"/>
  </w:num>
  <w:num w:numId="20" w16cid:durableId="970286591">
    <w:abstractNumId w:val="5"/>
  </w:num>
  <w:num w:numId="21" w16cid:durableId="15387423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71"/>
    <w:rsid w:val="000476F3"/>
    <w:rsid w:val="00086ADC"/>
    <w:rsid w:val="00092B5B"/>
    <w:rsid w:val="000955C2"/>
    <w:rsid w:val="000A5183"/>
    <w:rsid w:val="000B1423"/>
    <w:rsid w:val="000E1071"/>
    <w:rsid w:val="00152898"/>
    <w:rsid w:val="00167717"/>
    <w:rsid w:val="00344DB9"/>
    <w:rsid w:val="0041196C"/>
    <w:rsid w:val="00417307"/>
    <w:rsid w:val="00474B1A"/>
    <w:rsid w:val="004851D3"/>
    <w:rsid w:val="004A12C1"/>
    <w:rsid w:val="004E5896"/>
    <w:rsid w:val="00581CB6"/>
    <w:rsid w:val="005F0184"/>
    <w:rsid w:val="00693DF4"/>
    <w:rsid w:val="006C5DBF"/>
    <w:rsid w:val="006F0A8F"/>
    <w:rsid w:val="00733053"/>
    <w:rsid w:val="008143FF"/>
    <w:rsid w:val="008265C2"/>
    <w:rsid w:val="008C1BFD"/>
    <w:rsid w:val="008E28DC"/>
    <w:rsid w:val="00916B28"/>
    <w:rsid w:val="009540D8"/>
    <w:rsid w:val="00971064"/>
    <w:rsid w:val="0098178A"/>
    <w:rsid w:val="00997471"/>
    <w:rsid w:val="009F7430"/>
    <w:rsid w:val="00A06FC1"/>
    <w:rsid w:val="00A57C6C"/>
    <w:rsid w:val="00AA291A"/>
    <w:rsid w:val="00AB2EB4"/>
    <w:rsid w:val="00AD19C0"/>
    <w:rsid w:val="00AD4BA1"/>
    <w:rsid w:val="00AD7D37"/>
    <w:rsid w:val="00B24C14"/>
    <w:rsid w:val="00B44896"/>
    <w:rsid w:val="00B72180"/>
    <w:rsid w:val="00C0567F"/>
    <w:rsid w:val="00C33AC4"/>
    <w:rsid w:val="00C75914"/>
    <w:rsid w:val="00C771A1"/>
    <w:rsid w:val="00CC228B"/>
    <w:rsid w:val="00EA0BD8"/>
    <w:rsid w:val="00F3564B"/>
    <w:rsid w:val="00F8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6C633"/>
  <w15:docId w15:val="{B9316A86-2D5D-4576-8511-A7920722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sz w:val="28"/>
    </w:rPr>
  </w:style>
  <w:style w:type="paragraph" w:styleId="Nagwek3">
    <w:name w:val="heading 3"/>
    <w:basedOn w:val="Standard"/>
    <w:next w:val="Standard"/>
    <w:uiPriority w:val="9"/>
    <w:unhideWhenUsed/>
    <w:qFormat/>
    <w:pPr>
      <w:keepNext/>
      <w:jc w:val="center"/>
      <w:outlineLvl w:val="2"/>
    </w:pPr>
    <w:rPr>
      <w:b/>
      <w:bCs/>
    </w:rPr>
  </w:style>
  <w:style w:type="paragraph" w:styleId="Nagwek4">
    <w:name w:val="heading 4"/>
    <w:basedOn w:val="Standard"/>
    <w:next w:val="Standard"/>
    <w:uiPriority w:val="9"/>
    <w:unhideWhenUsed/>
    <w:qFormat/>
    <w:pPr>
      <w:keepNext/>
      <w:ind w:left="4956"/>
      <w:jc w:val="center"/>
      <w:outlineLvl w:val="3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Gothic" w:hAnsi="Arial"/>
      <w:sz w:val="28"/>
      <w:szCs w:val="28"/>
    </w:rPr>
  </w:style>
  <w:style w:type="paragraph" w:customStyle="1" w:styleId="Textbodyindent">
    <w:name w:val="Text body indent"/>
    <w:basedOn w:val="Standard"/>
    <w:pPr>
      <w:ind w:left="360"/>
      <w:jc w:val="both"/>
    </w:p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417307"/>
    <w:pPr>
      <w:widowControl/>
      <w:suppressAutoHyphens w:val="0"/>
      <w:autoSpaceDN/>
      <w:ind w:left="708"/>
      <w:textAlignment w:val="auto"/>
    </w:pPr>
    <w:rPr>
      <w:rFonts w:eastAsia="Times New Roman" w:cs="Times New Roman"/>
      <w:kern w:val="0"/>
      <w:sz w:val="20"/>
      <w:szCs w:val="20"/>
    </w:rPr>
  </w:style>
  <w:style w:type="paragraph" w:customStyle="1" w:styleId="Default">
    <w:name w:val="Default"/>
    <w:rsid w:val="008265C2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</w:rPr>
  </w:style>
  <w:style w:type="paragraph" w:styleId="Tekstpodstawowy3">
    <w:name w:val="Body Text 3"/>
    <w:basedOn w:val="Normalny"/>
    <w:link w:val="Tekstpodstawowy3Znak"/>
    <w:rsid w:val="008265C2"/>
    <w:pPr>
      <w:widowControl/>
      <w:suppressAutoHyphens w:val="0"/>
      <w:autoSpaceDN/>
      <w:jc w:val="both"/>
      <w:textAlignment w:val="auto"/>
    </w:pPr>
    <w:rPr>
      <w:rFonts w:ascii="Arial" w:eastAsia="Times New Roman" w:hAnsi="Arial" w:cs="Times New Roman"/>
      <w:kern w:val="0"/>
      <w:szCs w:val="20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8265C2"/>
    <w:rPr>
      <w:rFonts w:ascii="Arial" w:eastAsia="Times New Roman" w:hAnsi="Arial" w:cs="Times New Roman"/>
      <w:kern w:val="0"/>
      <w:szCs w:val="20"/>
      <w:lang w:val="x-none" w:eastAsia="x-none"/>
    </w:rPr>
  </w:style>
  <w:style w:type="character" w:styleId="Tekstzastpczy">
    <w:name w:val="Placeholder Text"/>
    <w:basedOn w:val="Domylnaczcionkaakapitu"/>
    <w:uiPriority w:val="99"/>
    <w:semiHidden/>
    <w:rsid w:val="00086ADC"/>
    <w:rPr>
      <w:color w:val="666666"/>
    </w:rPr>
  </w:style>
  <w:style w:type="character" w:customStyle="1" w:styleId="lrzxr">
    <w:name w:val="lrzxr"/>
    <w:basedOn w:val="Domylnaczcionkaakapitu"/>
    <w:rsid w:val="00AB2EB4"/>
  </w:style>
  <w:style w:type="paragraph" w:customStyle="1" w:styleId="Akapitzlist1">
    <w:name w:val="Akapit z listą1"/>
    <w:basedOn w:val="Normalny"/>
    <w:rsid w:val="00AB2EB4"/>
    <w:pPr>
      <w:widowControl/>
      <w:autoSpaceDN/>
      <w:spacing w:after="200" w:line="252" w:lineRule="auto"/>
      <w:ind w:left="720"/>
      <w:contextualSpacing/>
      <w:textAlignment w:val="auto"/>
    </w:pPr>
    <w:rPr>
      <w:rFonts w:ascii="Arial" w:eastAsia="Arial" w:hAnsi="Arial" w:cs="Arial"/>
      <w:kern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A87A0-D483-4679-A816-1100B8831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1068</Words>
  <Characters>6413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Kornelia Stupkiewicz</dc:creator>
  <cp:lastModifiedBy>Gmina Trzcianka</cp:lastModifiedBy>
  <cp:revision>34</cp:revision>
  <dcterms:created xsi:type="dcterms:W3CDTF">2025-11-26T08:23:00Z</dcterms:created>
  <dcterms:modified xsi:type="dcterms:W3CDTF">2025-12-22T10:08:00Z</dcterms:modified>
</cp:coreProperties>
</file>